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75CE4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75CE4"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 132 с углубленным изучением иностранных языков»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75CE4">
        <w:rPr>
          <w:rFonts w:ascii="Times New Roman" w:eastAsia="Times New Roman" w:hAnsi="Times New Roman" w:cs="Times New Roman"/>
          <w:sz w:val="24"/>
          <w:szCs w:val="24"/>
        </w:rPr>
        <w:t>Ново - Савиновского района города Казани</w:t>
      </w:r>
    </w:p>
    <w:tbl>
      <w:tblPr>
        <w:tblpPr w:leftFromText="180" w:rightFromText="180" w:bottomFromText="200" w:vertAnchor="page" w:horzAnchor="margin" w:tblpXSpec="center" w:tblpY="2206"/>
        <w:tblW w:w="0" w:type="auto"/>
        <w:tblLook w:val="01E0" w:firstRow="1" w:lastRow="1" w:firstColumn="1" w:lastColumn="1" w:noHBand="0" w:noVBand="0"/>
      </w:tblPr>
      <w:tblGrid>
        <w:gridCol w:w="3219"/>
        <w:gridCol w:w="3105"/>
        <w:gridCol w:w="3814"/>
      </w:tblGrid>
      <w:tr w:rsidR="00D34712" w:rsidRPr="00475CE4" w:rsidTr="00D71BEA">
        <w:trPr>
          <w:trHeight w:val="2262"/>
        </w:trPr>
        <w:tc>
          <w:tcPr>
            <w:tcW w:w="3219" w:type="dxa"/>
          </w:tcPr>
          <w:p w:rsidR="00F70F49" w:rsidRPr="00475CE4" w:rsidRDefault="00D71BEA" w:rsidP="00475CE4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70F49"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«Рассмотрено»</w:t>
            </w:r>
          </w:p>
          <w:p w:rsidR="00F70F49" w:rsidRPr="00475CE4" w:rsidRDefault="00F70F49" w:rsidP="00475CE4">
            <w:pPr>
              <w:tabs>
                <w:tab w:val="left" w:pos="142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на ШМО учителей</w:t>
            </w:r>
          </w:p>
          <w:p w:rsidR="00F70F49" w:rsidRPr="00475CE4" w:rsidRDefault="00F70F49" w:rsidP="00475CE4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русского языка и литературы</w:t>
            </w:r>
          </w:p>
          <w:p w:rsidR="00F70F49" w:rsidRPr="00475CE4" w:rsidRDefault="00F70F49" w:rsidP="00475CE4">
            <w:pPr>
              <w:tabs>
                <w:tab w:val="left" w:pos="142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ШМО</w:t>
            </w:r>
          </w:p>
          <w:p w:rsidR="00F70F49" w:rsidRPr="00475CE4" w:rsidRDefault="00F70F49" w:rsidP="00475CE4">
            <w:pPr>
              <w:tabs>
                <w:tab w:val="left" w:pos="142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34712" w:rsidRPr="00475CE4" w:rsidRDefault="00222554" w:rsidP="00475CE4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_________/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Михалицына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В.</w:t>
            </w:r>
            <w:r w:rsidR="00F70F49"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А.</w:t>
            </w:r>
          </w:p>
          <w:p w:rsidR="00BF6326" w:rsidRPr="00475CE4" w:rsidRDefault="00F70F49" w:rsidP="00475CE4">
            <w:pPr>
              <w:tabs>
                <w:tab w:val="left" w:pos="142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№1</w:t>
            </w:r>
          </w:p>
          <w:p w:rsidR="00F70F49" w:rsidRPr="00475CE4" w:rsidRDefault="00F70F49" w:rsidP="00475CE4">
            <w:pPr>
              <w:tabs>
                <w:tab w:val="left" w:pos="142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</w:t>
            </w:r>
            <w:r w:rsidR="00222554" w:rsidRPr="00475CE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« </w:t>
            </w:r>
            <w:r w:rsidR="00B307A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28</w:t>
            </w:r>
            <w:r w:rsidR="00222554" w:rsidRPr="00475CE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» 0</w:t>
            </w:r>
            <w:r w:rsidR="00B307A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8</w:t>
            </w:r>
            <w:r w:rsidR="00222554" w:rsidRPr="00475CE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.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2019г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70F49" w:rsidRPr="00475CE4" w:rsidRDefault="00F70F49" w:rsidP="00475CE4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5" w:type="dxa"/>
          </w:tcPr>
          <w:p w:rsidR="00D34712" w:rsidRPr="00475CE4" w:rsidRDefault="00D34712" w:rsidP="00475CE4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«Согласовано»</w:t>
            </w:r>
          </w:p>
          <w:p w:rsidR="00F70F49" w:rsidRPr="00475CE4" w:rsidRDefault="00F70F49" w:rsidP="00475CE4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34712" w:rsidRPr="00475CE4" w:rsidRDefault="00D34712" w:rsidP="00475CE4">
            <w:pPr>
              <w:tabs>
                <w:tab w:val="left" w:pos="142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директора по учебной работе</w:t>
            </w:r>
          </w:p>
          <w:p w:rsidR="00D34712" w:rsidRPr="00475CE4" w:rsidRDefault="00D34712" w:rsidP="00475CE4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D34712" w:rsidRPr="00475CE4" w:rsidRDefault="00D34712" w:rsidP="00475CE4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__________/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Фазлеева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D34712" w:rsidRPr="00475CE4" w:rsidRDefault="00222554" w:rsidP="00B307AB">
            <w:pPr>
              <w:tabs>
                <w:tab w:val="left" w:pos="142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« </w:t>
            </w:r>
            <w:r w:rsidR="00B307A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29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»  0</w:t>
            </w:r>
            <w:r w:rsidR="00B307AB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8</w:t>
            </w:r>
            <w:r w:rsidR="002A332F" w:rsidRPr="00475CE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 2019</w:t>
            </w:r>
            <w:r w:rsidR="00F70F49" w:rsidRPr="00475CE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г.</w:t>
            </w:r>
          </w:p>
        </w:tc>
        <w:tc>
          <w:tcPr>
            <w:tcW w:w="3814" w:type="dxa"/>
          </w:tcPr>
          <w:p w:rsidR="00F70F49" w:rsidRPr="00475CE4" w:rsidRDefault="00F70F49" w:rsidP="00475CE4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«Утверждено»</w:t>
            </w:r>
          </w:p>
          <w:p w:rsidR="00F70F49" w:rsidRPr="00475CE4" w:rsidRDefault="00F70F49" w:rsidP="00475CE4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70F49" w:rsidRPr="00475CE4" w:rsidRDefault="00B307AB" w:rsidP="00475CE4">
            <w:pPr>
              <w:tabs>
                <w:tab w:val="left" w:pos="142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</w:t>
            </w:r>
            <w:r w:rsidR="00F70F49"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МБОУ</w:t>
            </w:r>
          </w:p>
          <w:p w:rsidR="00F70F49" w:rsidRPr="00475CE4" w:rsidRDefault="00B307AB" w:rsidP="00475CE4">
            <w:pPr>
              <w:tabs>
                <w:tab w:val="left" w:pos="142"/>
                <w:tab w:val="left" w:pos="28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</w:t>
            </w:r>
            <w:r w:rsidR="00F70F49"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«Школа №132 г. Казани»</w:t>
            </w:r>
          </w:p>
          <w:p w:rsidR="00F70F49" w:rsidRPr="00475CE4" w:rsidRDefault="00F70F49" w:rsidP="00475CE4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2797C" w:rsidRPr="00475CE4" w:rsidRDefault="00F70F49" w:rsidP="00475CE4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____________/</w:t>
            </w:r>
            <w:r w:rsidR="0022797C" w:rsidRPr="00475CE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Осипова О.А</w:t>
            </w:r>
          </w:p>
          <w:p w:rsidR="00F70F49" w:rsidRPr="00475CE4" w:rsidRDefault="00F70F49" w:rsidP="00475CE4">
            <w:pPr>
              <w:tabs>
                <w:tab w:val="left" w:pos="142"/>
                <w:tab w:val="left" w:pos="284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Приказ № </w:t>
            </w:r>
            <w:r w:rsidR="00222554"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238</w:t>
            </w:r>
            <w:r w:rsidR="0022797C"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-о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«   </w:t>
            </w:r>
            <w:r w:rsidR="00222554" w:rsidRPr="00475CE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02  » 09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 xml:space="preserve"> 2019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г.</w:t>
            </w:r>
          </w:p>
          <w:p w:rsidR="00D34712" w:rsidRPr="00475CE4" w:rsidRDefault="00D34712" w:rsidP="00475CE4">
            <w:pPr>
              <w:tabs>
                <w:tab w:val="left" w:pos="284"/>
              </w:tabs>
              <w:spacing w:after="0" w:line="240" w:lineRule="auto"/>
              <w:ind w:left="1756" w:hanging="1756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32F" w:rsidRPr="00475CE4" w:rsidRDefault="002A332F" w:rsidP="00475CE4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32F" w:rsidRPr="00475CE4" w:rsidRDefault="002A332F" w:rsidP="00475CE4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32F" w:rsidRPr="00475CE4" w:rsidRDefault="002A332F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75CE4">
        <w:rPr>
          <w:rFonts w:ascii="Times New Roman" w:eastAsia="Times New Roman" w:hAnsi="Times New Roman" w:cs="Times New Roman"/>
          <w:sz w:val="24"/>
          <w:szCs w:val="24"/>
        </w:rPr>
        <w:t>РАБОЧАЯ ПРОГРАММА</w:t>
      </w:r>
    </w:p>
    <w:p w:rsidR="002A332F" w:rsidRPr="00475CE4" w:rsidRDefault="002A332F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75CE4">
        <w:rPr>
          <w:rFonts w:ascii="Times New Roman" w:eastAsia="Times New Roman" w:hAnsi="Times New Roman" w:cs="Times New Roman"/>
          <w:sz w:val="24"/>
          <w:szCs w:val="24"/>
        </w:rPr>
        <w:t>по предмету «Русский язык»</w:t>
      </w:r>
    </w:p>
    <w:p w:rsidR="002A332F" w:rsidRDefault="002A332F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75CE4">
        <w:rPr>
          <w:rFonts w:ascii="Times New Roman" w:eastAsia="Times New Roman" w:hAnsi="Times New Roman" w:cs="Times New Roman"/>
          <w:sz w:val="24"/>
          <w:szCs w:val="24"/>
        </w:rPr>
        <w:t>для уровня основного общего образования</w:t>
      </w:r>
    </w:p>
    <w:p w:rsidR="004B3856" w:rsidRPr="00475CE4" w:rsidRDefault="004B3856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(2019-2020г.)</w:t>
      </w:r>
      <w:bookmarkStart w:id="0" w:name="_GoBack"/>
      <w:bookmarkEnd w:id="0"/>
    </w:p>
    <w:p w:rsidR="002A332F" w:rsidRPr="00475CE4" w:rsidRDefault="002A332F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32F" w:rsidRPr="00475CE4" w:rsidRDefault="002A332F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32F" w:rsidRPr="00475CE4" w:rsidRDefault="002A332F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32F" w:rsidRPr="00475CE4" w:rsidRDefault="002A332F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32F" w:rsidRPr="00475CE4" w:rsidRDefault="002A332F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A332F" w:rsidRPr="00475CE4" w:rsidRDefault="002A332F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A332F" w:rsidRPr="00475CE4" w:rsidRDefault="002A332F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A332F" w:rsidRPr="00475CE4" w:rsidRDefault="002A332F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A332F" w:rsidRPr="00475CE4" w:rsidRDefault="002A332F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A332F" w:rsidRPr="00475CE4" w:rsidRDefault="002A332F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A332F" w:rsidRPr="00475CE4" w:rsidRDefault="002A332F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B3261" w:rsidRPr="00475CE4" w:rsidRDefault="00FB3261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B3261" w:rsidRPr="00475CE4" w:rsidRDefault="00FB3261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B3261" w:rsidRPr="00475CE4" w:rsidRDefault="00FB3261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B3261" w:rsidRPr="00475CE4" w:rsidRDefault="00FB3261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B3261" w:rsidRPr="00475CE4" w:rsidRDefault="00FB3261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B3261" w:rsidRPr="00475CE4" w:rsidRDefault="00FB3261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C7CED" w:rsidRPr="00475CE4" w:rsidRDefault="001C7CED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A332F" w:rsidRPr="00475CE4" w:rsidRDefault="002A332F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A332F" w:rsidRPr="00475CE4" w:rsidRDefault="002A332F" w:rsidP="00475CE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2A332F" w:rsidRPr="00475CE4" w:rsidRDefault="002A332F" w:rsidP="00475CE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2A332F" w:rsidRPr="00475CE4" w:rsidRDefault="002A332F" w:rsidP="00475CE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75CE4"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2A332F" w:rsidRPr="00475CE4" w:rsidRDefault="002A332F" w:rsidP="00475CE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75CE4"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2A332F" w:rsidRPr="00475CE4" w:rsidRDefault="002A332F" w:rsidP="00475CE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75CE4">
        <w:rPr>
          <w:rFonts w:ascii="Times New Roman" w:eastAsia="Times New Roman" w:hAnsi="Times New Roman" w:cs="Times New Roman"/>
          <w:sz w:val="24"/>
          <w:szCs w:val="24"/>
        </w:rPr>
        <w:t xml:space="preserve">Протокол № 1 </w:t>
      </w:r>
      <w:proofErr w:type="gramStart"/>
      <w:r w:rsidRPr="00475CE4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</w:p>
    <w:p w:rsidR="002A332F" w:rsidRPr="00475CE4" w:rsidRDefault="002A332F" w:rsidP="00475CE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« </w:t>
      </w:r>
      <w:r w:rsidR="002B2694" w:rsidRPr="00475CE4">
        <w:rPr>
          <w:rFonts w:ascii="Times New Roman" w:eastAsia="Times New Roman" w:hAnsi="Times New Roman" w:cs="Times New Roman"/>
          <w:sz w:val="24"/>
          <w:szCs w:val="24"/>
          <w:u w:val="single"/>
        </w:rPr>
        <w:t>02» сентября</w:t>
      </w:r>
      <w:r w:rsidRPr="00475CE4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 2019г</w:t>
      </w:r>
    </w:p>
    <w:p w:rsidR="00652B3E" w:rsidRDefault="00652B3E" w:rsidP="00475CE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B307AB" w:rsidRDefault="00B307AB" w:rsidP="00475CE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B307AB" w:rsidRDefault="00B307AB" w:rsidP="00475CE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B307AB" w:rsidRPr="00475CE4" w:rsidRDefault="00B307AB" w:rsidP="00475CE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652B3E" w:rsidRPr="00475CE4" w:rsidRDefault="00652B3E" w:rsidP="00475CE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2A332F" w:rsidRPr="00475CE4" w:rsidRDefault="002A332F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2A332F" w:rsidRPr="00475CE4" w:rsidRDefault="002A332F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332F" w:rsidRPr="00475CE4" w:rsidRDefault="002A332F" w:rsidP="00475CE4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5CE4">
        <w:rPr>
          <w:rFonts w:ascii="Times New Roman" w:eastAsia="Calibri" w:hAnsi="Times New Roman" w:cs="Times New Roman"/>
          <w:sz w:val="24"/>
          <w:szCs w:val="24"/>
        </w:rPr>
        <w:t>Рабочая программа по русскому языку ориентирована на учащихся 5-9 классов и разработана на основе следующих документов:</w:t>
      </w:r>
    </w:p>
    <w:p w:rsidR="0035181C" w:rsidRPr="00475CE4" w:rsidRDefault="002A332F" w:rsidP="00475CE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5CE4">
        <w:rPr>
          <w:rFonts w:ascii="Times New Roman" w:eastAsia="Calibri" w:hAnsi="Times New Roman" w:cs="Times New Roman"/>
          <w:sz w:val="24"/>
          <w:szCs w:val="24"/>
        </w:rPr>
        <w:t xml:space="preserve">1. Федеральный государственный образовательный стандарт основного общего образования </w:t>
      </w:r>
      <w:r w:rsidR="0035181C" w:rsidRPr="00475CE4">
        <w:rPr>
          <w:rFonts w:ascii="Times New Roman" w:eastAsia="Calibri" w:hAnsi="Times New Roman" w:cs="Times New Roman"/>
          <w:sz w:val="24"/>
          <w:szCs w:val="24"/>
        </w:rPr>
        <w:t>(</w:t>
      </w:r>
      <w:r w:rsidRPr="00475CE4">
        <w:rPr>
          <w:rFonts w:ascii="Times New Roman" w:eastAsia="Calibri" w:hAnsi="Times New Roman" w:cs="Times New Roman"/>
          <w:sz w:val="24"/>
          <w:szCs w:val="24"/>
        </w:rPr>
        <w:t xml:space="preserve">приказ </w:t>
      </w:r>
      <w:proofErr w:type="spellStart"/>
      <w:r w:rsidRPr="00475CE4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475CE4">
        <w:rPr>
          <w:rFonts w:ascii="Times New Roman" w:eastAsia="Calibri" w:hAnsi="Times New Roman" w:cs="Times New Roman"/>
          <w:sz w:val="24"/>
          <w:szCs w:val="24"/>
        </w:rPr>
        <w:t xml:space="preserve"> РФ от 17.12.2010 № 1897</w:t>
      </w:r>
      <w:r w:rsidR="00146D45" w:rsidRPr="00475CE4">
        <w:rPr>
          <w:rFonts w:ascii="Times New Roman" w:eastAsia="Calibri" w:hAnsi="Times New Roman" w:cs="Times New Roman"/>
          <w:sz w:val="24"/>
          <w:szCs w:val="24"/>
        </w:rPr>
        <w:t>); (</w:t>
      </w:r>
      <w:r w:rsidR="0035181C" w:rsidRPr="00475CE4">
        <w:rPr>
          <w:rFonts w:ascii="Times New Roman" w:eastAsia="Calibri" w:hAnsi="Times New Roman" w:cs="Times New Roman"/>
          <w:sz w:val="24"/>
          <w:szCs w:val="24"/>
        </w:rPr>
        <w:t xml:space="preserve">в ред. приказа </w:t>
      </w:r>
      <w:proofErr w:type="spellStart"/>
      <w:r w:rsidR="0035181C" w:rsidRPr="00475CE4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="0035181C" w:rsidRPr="00475CE4">
        <w:rPr>
          <w:rFonts w:ascii="Times New Roman" w:eastAsia="Calibri" w:hAnsi="Times New Roman" w:cs="Times New Roman"/>
          <w:sz w:val="24"/>
          <w:szCs w:val="24"/>
        </w:rPr>
        <w:t xml:space="preserve"> России от 29.12.2014 № 1644, от 31.12.2015 № 1577);</w:t>
      </w:r>
    </w:p>
    <w:p w:rsidR="002A332F" w:rsidRPr="00475CE4" w:rsidRDefault="002A332F" w:rsidP="00475CE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5CE4">
        <w:rPr>
          <w:rFonts w:ascii="Times New Roman" w:eastAsia="Calibri" w:hAnsi="Times New Roman" w:cs="Times New Roman"/>
          <w:sz w:val="24"/>
          <w:szCs w:val="24"/>
        </w:rPr>
        <w:t xml:space="preserve">2. </w:t>
      </w:r>
      <w:r w:rsidR="001178F7" w:rsidRPr="00475CE4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основного общего образования МБОУ «СОШ №132 с углубленным изучением иностранных языков» </w:t>
      </w:r>
    </w:p>
    <w:p w:rsidR="00C90E71" w:rsidRPr="00475CE4" w:rsidRDefault="002A332F" w:rsidP="00475CE4">
      <w:pPr>
        <w:widowControl w:val="0"/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475CE4">
        <w:rPr>
          <w:rFonts w:ascii="Times New Roman" w:eastAsia="Calibri" w:hAnsi="Times New Roman" w:cs="Times New Roman"/>
          <w:sz w:val="24"/>
          <w:szCs w:val="24"/>
        </w:rPr>
        <w:t xml:space="preserve">3. </w:t>
      </w:r>
      <w:r w:rsidR="00C90E71" w:rsidRPr="00475CE4">
        <w:rPr>
          <w:rFonts w:ascii="Times New Roman" w:hAnsi="Times New Roman" w:cs="Times New Roman"/>
          <w:color w:val="000000" w:themeColor="text1"/>
          <w:sz w:val="24"/>
          <w:szCs w:val="24"/>
        </w:rPr>
        <w:t>Учебно-методический комплекс «Русский язык 5-9 классы» под редакцией М.М. Разумовской для общеобразовательных учреждений</w:t>
      </w:r>
      <w:r w:rsidR="00C90E71" w:rsidRPr="00475C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90E71" w:rsidRPr="00475CE4" w:rsidRDefault="00C90E71" w:rsidP="00475CE4">
      <w:pPr>
        <w:widowControl w:val="0"/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русского языка, которые определены стандартом. </w:t>
      </w:r>
    </w:p>
    <w:p w:rsidR="002A332F" w:rsidRPr="00475CE4" w:rsidRDefault="002A332F" w:rsidP="00475CE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75CE4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475CE4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475CE4">
        <w:rPr>
          <w:rFonts w:ascii="Times New Roman" w:eastAsia="Calibri" w:hAnsi="Times New Roman" w:cs="Times New Roman"/>
          <w:sz w:val="24"/>
          <w:szCs w:val="24"/>
        </w:rPr>
        <w:t xml:space="preserve"> РФ к использованию (приказ </w:t>
      </w:r>
      <w:proofErr w:type="spellStart"/>
      <w:r w:rsidRPr="00475CE4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475CE4">
        <w:rPr>
          <w:rFonts w:ascii="Times New Roman" w:eastAsia="Calibri" w:hAnsi="Times New Roman" w:cs="Times New Roman"/>
          <w:sz w:val="24"/>
          <w:szCs w:val="24"/>
        </w:rPr>
        <w:t xml:space="preserve"> РФ от 31.03.2014 № 253 с изменениями от 08.06.2015 № 576, от 28.12.2015 № 1529, от26.01.2016 № 38, 21.04.2016 № 459, от 29.12.2016 № 1677, от 08.06.2017 № 535, от 20.06.2017 № 581, от 05.07.2017 № 329</w:t>
      </w: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proofErr w:type="gramEnd"/>
    </w:p>
    <w:p w:rsidR="00F70F49" w:rsidRPr="00475CE4" w:rsidRDefault="00F70F49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475CE4">
        <w:rPr>
          <w:rFonts w:ascii="Times New Roman" w:eastAsia="Calibri" w:hAnsi="Times New Roman" w:cs="Times New Roman"/>
          <w:bCs/>
          <w:sz w:val="24"/>
          <w:szCs w:val="24"/>
        </w:rPr>
        <w:t>Учебно-методический комплек</w:t>
      </w:r>
      <w:r w:rsidR="00BF6326" w:rsidRPr="00475CE4">
        <w:rPr>
          <w:rFonts w:ascii="Times New Roman" w:eastAsia="Calibri" w:hAnsi="Times New Roman" w:cs="Times New Roman"/>
          <w:bCs/>
          <w:sz w:val="24"/>
          <w:szCs w:val="24"/>
        </w:rPr>
        <w:t>с</w:t>
      </w:r>
      <w:r w:rsidRPr="00475CE4">
        <w:rPr>
          <w:rFonts w:ascii="Times New Roman" w:eastAsia="Calibri" w:hAnsi="Times New Roman" w:cs="Times New Roman"/>
          <w:bCs/>
          <w:sz w:val="24"/>
          <w:szCs w:val="24"/>
        </w:rPr>
        <w:t>:</w:t>
      </w:r>
    </w:p>
    <w:p w:rsidR="00F70F49" w:rsidRPr="00475CE4" w:rsidRDefault="00F70F49" w:rsidP="00475CE4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Русский язык. 5 </w:t>
      </w:r>
      <w:proofErr w:type="spellStart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кл</w:t>
      </w:r>
      <w:proofErr w:type="spellEnd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.: учебник для </w:t>
      </w:r>
      <w:proofErr w:type="spellStart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общеобразоват</w:t>
      </w:r>
      <w:proofErr w:type="spellEnd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. Учреждений / М.М.</w:t>
      </w:r>
      <w:r w:rsidRPr="00475C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Разумовская,  </w:t>
      </w:r>
      <w:proofErr w:type="spellStart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С.И.Львова</w:t>
      </w:r>
      <w:proofErr w:type="spellEnd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, </w:t>
      </w:r>
      <w:proofErr w:type="spellStart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В.И.Капинос</w:t>
      </w:r>
      <w:proofErr w:type="spellEnd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 и др.; под редакцией </w:t>
      </w:r>
      <w:proofErr w:type="spellStart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М.М.Разумовской</w:t>
      </w:r>
      <w:proofErr w:type="spellEnd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, П.А. </w:t>
      </w:r>
      <w:proofErr w:type="spellStart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Леканта</w:t>
      </w:r>
      <w:proofErr w:type="spellEnd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. </w:t>
      </w:r>
      <w:r w:rsidR="00701157" w:rsidRPr="00475C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М.: Дрофа, 2018</w:t>
      </w:r>
      <w:r w:rsidRPr="00475C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.</w:t>
      </w:r>
    </w:p>
    <w:p w:rsidR="00F70F49" w:rsidRPr="00475CE4" w:rsidRDefault="00F70F49" w:rsidP="00475CE4">
      <w:pPr>
        <w:widowControl w:val="0"/>
        <w:tabs>
          <w:tab w:val="left" w:pos="142"/>
          <w:tab w:val="left" w:pos="284"/>
        </w:tabs>
        <w:suppressAutoHyphens/>
        <w:autoSpaceDE w:val="0"/>
        <w:spacing w:after="0" w:line="240" w:lineRule="auto"/>
        <w:ind w:right="-1" w:firstLine="567"/>
        <w:jc w:val="both"/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</w:pPr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Русский язык. 6 </w:t>
      </w:r>
      <w:proofErr w:type="spellStart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кл</w:t>
      </w:r>
      <w:proofErr w:type="spellEnd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.: учебник / М.М. Разумовская, </w:t>
      </w:r>
      <w:proofErr w:type="spellStart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С.И.Львова</w:t>
      </w:r>
      <w:proofErr w:type="spellEnd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, </w:t>
      </w:r>
      <w:proofErr w:type="spellStart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В.И.Капинос</w:t>
      </w:r>
      <w:proofErr w:type="spellEnd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 и др.; под редакцией </w:t>
      </w:r>
      <w:proofErr w:type="spellStart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М.М.Разумовской</w:t>
      </w:r>
      <w:proofErr w:type="spellEnd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, П.А. </w:t>
      </w:r>
      <w:proofErr w:type="spellStart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Леканта</w:t>
      </w:r>
      <w:proofErr w:type="spellEnd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. – 2-е из</w:t>
      </w:r>
      <w:r w:rsidR="00701157"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д., стереотип. – М.: Дрофа, 2018</w:t>
      </w:r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.</w:t>
      </w:r>
    </w:p>
    <w:p w:rsidR="00F70F49" w:rsidRPr="00475CE4" w:rsidRDefault="00F70F49" w:rsidP="00475CE4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Русский язык. 7 </w:t>
      </w:r>
      <w:proofErr w:type="spellStart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кл</w:t>
      </w:r>
      <w:proofErr w:type="spellEnd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.: учебник / М.М.</w:t>
      </w:r>
      <w:r w:rsidRPr="00475C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Разумовская, </w:t>
      </w:r>
      <w:proofErr w:type="spellStart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С.И.Львова</w:t>
      </w:r>
      <w:proofErr w:type="spellEnd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, </w:t>
      </w:r>
      <w:proofErr w:type="spellStart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В.И.Капинос</w:t>
      </w:r>
      <w:proofErr w:type="spellEnd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 и др.; под редакцией </w:t>
      </w:r>
      <w:proofErr w:type="spellStart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М.М.Разумовской</w:t>
      </w:r>
      <w:proofErr w:type="spellEnd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, П.А. </w:t>
      </w:r>
      <w:proofErr w:type="spellStart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Леканта</w:t>
      </w:r>
      <w:proofErr w:type="spellEnd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. </w:t>
      </w:r>
      <w:r w:rsidRPr="00475C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- М.: Дрофа, 2015.</w:t>
      </w:r>
    </w:p>
    <w:p w:rsidR="00F70F49" w:rsidRPr="00475CE4" w:rsidRDefault="00F70F49" w:rsidP="00475CE4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Русский язык. 8 </w:t>
      </w:r>
      <w:proofErr w:type="spellStart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кл</w:t>
      </w:r>
      <w:proofErr w:type="spellEnd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.: учебник для общеобразовательных учреждений / М.М.</w:t>
      </w:r>
      <w:r w:rsidRPr="00475C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Разумовская, С.И.Львова, В.И.Капинос, В.В.Львов; под ред.М.М.Разумовско</w:t>
      </w:r>
      <w:r w:rsidR="00701157" w:rsidRPr="00475C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й, П.А.Леканта.- М.: Дрофа, 2018</w:t>
      </w:r>
      <w:r w:rsidRPr="00475C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F70F49" w:rsidRPr="00475CE4" w:rsidRDefault="00F70F49" w:rsidP="00475CE4">
      <w:pPr>
        <w:tabs>
          <w:tab w:val="left" w:pos="142"/>
          <w:tab w:val="left" w:pos="28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 xml:space="preserve">Русский язык. 9 </w:t>
      </w:r>
      <w:proofErr w:type="spellStart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кл</w:t>
      </w:r>
      <w:proofErr w:type="spellEnd"/>
      <w:r w:rsidRPr="00475CE4">
        <w:rPr>
          <w:rFonts w:ascii="Times New Roman" w:eastAsia="Arial" w:hAnsi="Times New Roman" w:cs="Times New Roman"/>
          <w:bCs/>
          <w:color w:val="000000"/>
          <w:sz w:val="24"/>
          <w:szCs w:val="24"/>
          <w:lang w:eastAsia="ar-SA"/>
        </w:rPr>
        <w:t>.: учебник для общеобразовательных учреждений / М.М.</w:t>
      </w:r>
      <w:r w:rsidRPr="00475C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Разумовская, С.И.Львова, В.И.Капинос, В.В.Львов; под ред.М.М.Разумовско</w:t>
      </w:r>
      <w:r w:rsidR="00701157" w:rsidRPr="00475C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й, П.А.Леканта.- М.: Дрофа, 2019</w:t>
      </w:r>
      <w:r w:rsidRPr="00475CE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</w:t>
      </w:r>
    </w:p>
    <w:p w:rsidR="002A332F" w:rsidRPr="00475CE4" w:rsidRDefault="002A332F" w:rsidP="00475CE4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75CE4">
        <w:rPr>
          <w:rFonts w:ascii="Times New Roman" w:eastAsia="Calibri" w:hAnsi="Times New Roman" w:cs="Times New Roman"/>
          <w:sz w:val="24"/>
          <w:szCs w:val="24"/>
        </w:rPr>
        <w:t>Школа вправе в течение 3-х лет использовать в образовательной деятельности учебники, приобретенные до вступления в си</w:t>
      </w:r>
      <w:r w:rsidR="00C9197F" w:rsidRPr="00475CE4">
        <w:rPr>
          <w:rFonts w:ascii="Times New Roman" w:eastAsia="Calibri" w:hAnsi="Times New Roman" w:cs="Times New Roman"/>
          <w:sz w:val="24"/>
          <w:szCs w:val="24"/>
        </w:rPr>
        <w:t>лу приказа от 28.12.2018 № 345.</w:t>
      </w:r>
    </w:p>
    <w:p w:rsidR="00C9197F" w:rsidRPr="00475CE4" w:rsidRDefault="00C9197F" w:rsidP="00475CE4">
      <w:pPr>
        <w:widowControl w:val="0"/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</w:pPr>
      <w:r w:rsidRPr="00475CE4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На изучение предмета «Русский язык» в 5</w:t>
      </w:r>
      <w:r w:rsidRPr="00475CE4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-м</w:t>
      </w:r>
      <w:r w:rsidRPr="00475CE4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классе отводится </w:t>
      </w:r>
      <w:r w:rsidRPr="00475CE4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5</w:t>
      </w:r>
      <w:r w:rsidRPr="00475CE4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</w:t>
      </w:r>
      <w:r w:rsidRPr="00475CE4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ов</w:t>
      </w:r>
      <w:r w:rsidRPr="00475CE4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в неделю</w:t>
      </w:r>
      <w:r w:rsidRPr="00475CE4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.</w:t>
      </w:r>
    </w:p>
    <w:p w:rsidR="00C9197F" w:rsidRPr="00475CE4" w:rsidRDefault="00C9197F" w:rsidP="00475CE4">
      <w:pPr>
        <w:widowControl w:val="0"/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</w:pPr>
      <w:r w:rsidRPr="00475CE4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На изучение предмета «Русский язык» в 6</w:t>
      </w:r>
      <w:r w:rsidRPr="00475CE4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-м</w:t>
      </w:r>
      <w:r w:rsidRPr="00475CE4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классе отводится </w:t>
      </w:r>
      <w:r w:rsidRPr="00475CE4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6</w:t>
      </w:r>
      <w:r w:rsidRPr="00475CE4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час</w:t>
      </w:r>
      <w:r w:rsidRPr="00475CE4">
        <w:rPr>
          <w:rFonts w:ascii="Times New Roman" w:eastAsia="Calibri" w:hAnsi="Times New Roman" w:cs="Times New Roman"/>
          <w:spacing w:val="6"/>
          <w:sz w:val="24"/>
          <w:szCs w:val="24"/>
          <w:lang w:eastAsia="x-none"/>
        </w:rPr>
        <w:t>ов</w:t>
      </w:r>
      <w:r w:rsidRPr="00475CE4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 xml:space="preserve"> в неделю.</w:t>
      </w:r>
    </w:p>
    <w:p w:rsidR="00C9197F" w:rsidRPr="00475CE4" w:rsidRDefault="00C9197F" w:rsidP="00475CE4">
      <w:pPr>
        <w:widowControl w:val="0"/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color w:val="FF0000"/>
          <w:spacing w:val="6"/>
          <w:sz w:val="24"/>
          <w:szCs w:val="24"/>
          <w:lang w:eastAsia="x-none"/>
        </w:rPr>
      </w:pPr>
      <w:r w:rsidRPr="00475CE4">
        <w:rPr>
          <w:rFonts w:ascii="Times New Roman" w:eastAsia="Calibri" w:hAnsi="Times New Roman" w:cs="Times New Roman"/>
          <w:spacing w:val="6"/>
          <w:sz w:val="24"/>
          <w:szCs w:val="24"/>
          <w:lang w:val="x-none" w:eastAsia="x-none"/>
        </w:rPr>
        <w:t>На изучение предмета «Русский язык</w:t>
      </w:r>
      <w:r w:rsidRPr="00475CE4">
        <w:rPr>
          <w:rFonts w:ascii="Times New Roman" w:eastAsia="Calibri" w:hAnsi="Times New Roman" w:cs="Times New Roman"/>
          <w:color w:val="000000" w:themeColor="text1"/>
          <w:spacing w:val="6"/>
          <w:sz w:val="24"/>
          <w:szCs w:val="24"/>
          <w:lang w:val="x-none" w:eastAsia="x-none"/>
        </w:rPr>
        <w:t>» в 7</w:t>
      </w:r>
      <w:r w:rsidRPr="00475CE4">
        <w:rPr>
          <w:rFonts w:ascii="Times New Roman" w:eastAsia="Calibri" w:hAnsi="Times New Roman" w:cs="Times New Roman"/>
          <w:color w:val="000000" w:themeColor="text1"/>
          <w:spacing w:val="6"/>
          <w:sz w:val="24"/>
          <w:szCs w:val="24"/>
          <w:lang w:eastAsia="x-none"/>
        </w:rPr>
        <w:t>-м</w:t>
      </w:r>
      <w:r w:rsidRPr="00475CE4">
        <w:rPr>
          <w:rFonts w:ascii="Times New Roman" w:eastAsia="Calibri" w:hAnsi="Times New Roman" w:cs="Times New Roman"/>
          <w:color w:val="000000" w:themeColor="text1"/>
          <w:spacing w:val="6"/>
          <w:sz w:val="24"/>
          <w:szCs w:val="24"/>
          <w:lang w:val="x-none" w:eastAsia="x-none"/>
        </w:rPr>
        <w:t xml:space="preserve"> классе отводится </w:t>
      </w:r>
      <w:r w:rsidRPr="00475CE4">
        <w:rPr>
          <w:rFonts w:ascii="Times New Roman" w:eastAsia="Calibri" w:hAnsi="Times New Roman" w:cs="Times New Roman"/>
          <w:color w:val="000000" w:themeColor="text1"/>
          <w:spacing w:val="6"/>
          <w:sz w:val="24"/>
          <w:szCs w:val="24"/>
          <w:lang w:eastAsia="x-none"/>
        </w:rPr>
        <w:t>4</w:t>
      </w:r>
      <w:r w:rsidRPr="00475CE4">
        <w:rPr>
          <w:rFonts w:ascii="Times New Roman" w:eastAsia="Calibri" w:hAnsi="Times New Roman" w:cs="Times New Roman"/>
          <w:color w:val="000000" w:themeColor="text1"/>
          <w:spacing w:val="6"/>
          <w:sz w:val="24"/>
          <w:szCs w:val="24"/>
          <w:lang w:val="x-none" w:eastAsia="x-none"/>
        </w:rPr>
        <w:t xml:space="preserve"> часа в неделю.</w:t>
      </w:r>
    </w:p>
    <w:p w:rsidR="00C9197F" w:rsidRPr="00475CE4" w:rsidRDefault="00C9197F" w:rsidP="00475CE4">
      <w:pPr>
        <w:widowControl w:val="0"/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pacing w:val="6"/>
          <w:sz w:val="24"/>
          <w:szCs w:val="24"/>
          <w:lang w:eastAsia="x-none"/>
        </w:rPr>
      </w:pPr>
      <w:r w:rsidRPr="00475CE4">
        <w:rPr>
          <w:rFonts w:ascii="Times New Roman" w:eastAsia="Calibri" w:hAnsi="Times New Roman" w:cs="Times New Roman"/>
          <w:color w:val="000000" w:themeColor="text1"/>
          <w:spacing w:val="6"/>
          <w:sz w:val="24"/>
          <w:szCs w:val="24"/>
          <w:lang w:val="x-none" w:eastAsia="x-none"/>
        </w:rPr>
        <w:t>На изучение предмета «Русский язык» в 8</w:t>
      </w:r>
      <w:r w:rsidRPr="00475CE4">
        <w:rPr>
          <w:rFonts w:ascii="Times New Roman" w:eastAsia="Calibri" w:hAnsi="Times New Roman" w:cs="Times New Roman"/>
          <w:color w:val="000000" w:themeColor="text1"/>
          <w:spacing w:val="6"/>
          <w:sz w:val="24"/>
          <w:szCs w:val="24"/>
          <w:lang w:eastAsia="x-none"/>
        </w:rPr>
        <w:t>-м</w:t>
      </w:r>
      <w:r w:rsidRPr="00475CE4">
        <w:rPr>
          <w:rFonts w:ascii="Times New Roman" w:eastAsia="Calibri" w:hAnsi="Times New Roman" w:cs="Times New Roman"/>
          <w:color w:val="000000" w:themeColor="text1"/>
          <w:spacing w:val="6"/>
          <w:sz w:val="24"/>
          <w:szCs w:val="24"/>
          <w:lang w:val="x-none" w:eastAsia="x-none"/>
        </w:rPr>
        <w:t xml:space="preserve"> классе отводится </w:t>
      </w:r>
      <w:r w:rsidR="00706780" w:rsidRPr="00475CE4">
        <w:rPr>
          <w:rFonts w:ascii="Times New Roman" w:eastAsia="Calibri" w:hAnsi="Times New Roman" w:cs="Times New Roman"/>
          <w:color w:val="000000" w:themeColor="text1"/>
          <w:spacing w:val="6"/>
          <w:sz w:val="24"/>
          <w:szCs w:val="24"/>
          <w:lang w:val="x-none" w:eastAsia="x-none"/>
        </w:rPr>
        <w:t>3 часа в неделю</w:t>
      </w:r>
    </w:p>
    <w:p w:rsidR="00C9197F" w:rsidRPr="00475CE4" w:rsidRDefault="00C9197F" w:rsidP="00475CE4">
      <w:pPr>
        <w:widowControl w:val="0"/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eastAsia="Calibri" w:hAnsi="Times New Roman" w:cs="Times New Roman"/>
          <w:color w:val="000000" w:themeColor="text1"/>
          <w:spacing w:val="6"/>
          <w:sz w:val="24"/>
          <w:szCs w:val="24"/>
          <w:lang w:eastAsia="x-none"/>
        </w:rPr>
      </w:pPr>
      <w:r w:rsidRPr="00475CE4">
        <w:rPr>
          <w:rFonts w:ascii="Times New Roman" w:eastAsia="Calibri" w:hAnsi="Times New Roman" w:cs="Times New Roman"/>
          <w:color w:val="000000" w:themeColor="text1"/>
          <w:spacing w:val="6"/>
          <w:sz w:val="24"/>
          <w:szCs w:val="24"/>
          <w:lang w:val="x-none" w:eastAsia="x-none"/>
        </w:rPr>
        <w:t>На изучение предмета «Русский язык» в 9 классе отводится 3 часа в неделю.</w:t>
      </w:r>
    </w:p>
    <w:p w:rsidR="00F27FC3" w:rsidRPr="00475CE4" w:rsidRDefault="00F27FC3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1178F7" w:rsidRPr="00475CE4" w:rsidRDefault="001178F7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2A332F" w:rsidRPr="00475CE4" w:rsidRDefault="002A332F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 xml:space="preserve">Планируемые результаты освоения учебного предмета </w:t>
      </w:r>
    </w:p>
    <w:p w:rsidR="00C935B3" w:rsidRPr="00475CE4" w:rsidRDefault="00C935B3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 w:cs="Times New Roman"/>
          <w:sz w:val="24"/>
          <w:szCs w:val="24"/>
          <w:u w:val="single"/>
          <w:lang w:eastAsia="ru-RU"/>
        </w:rPr>
      </w:pPr>
      <w:bookmarkStart w:id="1" w:name="_Toc405145648"/>
      <w:bookmarkStart w:id="2" w:name="_Toc406058977"/>
      <w:bookmarkStart w:id="3" w:name="_Toc409691626"/>
      <w:r w:rsidRPr="00475CE4">
        <w:rPr>
          <w:rFonts w:ascii="Times New Roman" w:eastAsia="@Arial Unicode MS" w:hAnsi="Times New Roman" w:cs="Times New Roman"/>
          <w:sz w:val="24"/>
          <w:szCs w:val="24"/>
          <w:u w:val="single"/>
          <w:lang w:eastAsia="ru-RU"/>
        </w:rPr>
        <w:t xml:space="preserve">Личностные результаты освоения </w:t>
      </w:r>
      <w:bookmarkEnd w:id="1"/>
      <w:bookmarkEnd w:id="2"/>
      <w:bookmarkEnd w:id="3"/>
      <w:r w:rsidRPr="00475CE4">
        <w:rPr>
          <w:rFonts w:ascii="Times New Roman" w:eastAsia="@Arial Unicode MS" w:hAnsi="Times New Roman" w:cs="Times New Roman"/>
          <w:sz w:val="24"/>
          <w:szCs w:val="24"/>
          <w:u w:val="single"/>
          <w:lang w:eastAsia="ru-RU"/>
        </w:rPr>
        <w:t>основной образовательной программы: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1. Российская гражданская идентичность (патриотизм,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субъективная значимость использования русского языка и языков народов России, осознание и ощущение личностной сопричастности судьбе российского народа). Осознание этнической принадлежности, знание истории, языка,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 гуманистических, демократических и традиционных ценностей </w:t>
      </w:r>
      <w:r w:rsidRPr="00475CE4">
        <w:rPr>
          <w:rFonts w:ascii="Times New Roman" w:hAnsi="Times New Roman" w:cs="Times New Roman"/>
          <w:sz w:val="24"/>
          <w:szCs w:val="24"/>
        </w:rPr>
        <w:lastRenderedPageBreak/>
        <w:t>многонационального российского общества. Осознанное, уважительное и доброжелательное отношение к истории, культуре, религии, традициям, языкам, ценностям народов России и народов мира.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2. Готовность и способность обучающихся к саморазвитию и самообразованию на основе мотивации к обучению и познанию;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3.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</w:t>
      </w:r>
      <w:proofErr w:type="gramStart"/>
      <w:r w:rsidRPr="00475CE4">
        <w:rPr>
          <w:rFonts w:ascii="Times New Roman" w:hAnsi="Times New Roman" w:cs="Times New Roman"/>
          <w:sz w:val="24"/>
          <w:szCs w:val="24"/>
        </w:rPr>
        <w:t xml:space="preserve">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потребительстве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государственности;</w:t>
      </w:r>
      <w:proofErr w:type="gramEnd"/>
      <w:r w:rsidRPr="00475CE4">
        <w:rPr>
          <w:rFonts w:ascii="Times New Roman" w:hAnsi="Times New Roman" w:cs="Times New Roman"/>
          <w:sz w:val="24"/>
          <w:szCs w:val="24"/>
        </w:rPr>
        <w:t xml:space="preserve"> понимание значения нравственности, веры и религии в жизни человека, семьи и общества).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 ответственного отношения к учению; уважительного отношения к труду, наличие опыта участия в социально значимом труде.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5. Осознанное, уважительное и доброжелательное отношение к другому человеку, его мнению, мировоззрению, культуре, языку, вере, гражданской позиции. Готовность и способность вести диалог с другими людьми и достигать в нем взаимопонимания (идентификация себя как полноправного субъекта общения, готовность к конструированию образа партнера по диалогу, готовность к конструированию образа допустимых способов диалога, готовность к конструированию процесса диалога как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конвенционирования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 интересов, процедур, готовность и способность к ведению переговоров). 6. Освоенность социальных норм, правил поведения, ролей и форм социальной жизни в группах и сообществах. </w:t>
      </w:r>
      <w:proofErr w:type="gramStart"/>
      <w:r w:rsidRPr="00475CE4">
        <w:rPr>
          <w:rFonts w:ascii="Times New Roman" w:hAnsi="Times New Roman" w:cs="Times New Roman"/>
          <w:sz w:val="24"/>
          <w:szCs w:val="24"/>
        </w:rPr>
        <w:t>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учащиеся; включенность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институтами;</w:t>
      </w:r>
      <w:proofErr w:type="gramEnd"/>
      <w:r w:rsidRPr="00475CE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75CE4">
        <w:rPr>
          <w:rFonts w:ascii="Times New Roman" w:hAnsi="Times New Roman" w:cs="Times New Roman"/>
          <w:sz w:val="24"/>
          <w:szCs w:val="24"/>
        </w:rPr>
        <w:t xml:space="preserve">идентификация себя в качестве субъекта социальных преобразований, освоение компетентностей в сфере организаторской деятельности;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партнера,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потенциала).</w:t>
      </w:r>
      <w:proofErr w:type="gramEnd"/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 ценности здорового и безопасного образа жизни;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интериоризация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8.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 основ художественной культуры обучающихся как части их общей </w:t>
      </w:r>
      <w:r w:rsidRPr="00475CE4">
        <w:rPr>
          <w:rFonts w:ascii="Times New Roman" w:hAnsi="Times New Roman" w:cs="Times New Roman"/>
          <w:sz w:val="24"/>
          <w:szCs w:val="24"/>
        </w:rPr>
        <w:lastRenderedPageBreak/>
        <w:t xml:space="preserve">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культуры; уважение к истории культуры своего Отечества, </w:t>
      </w:r>
      <w:proofErr w:type="gramStart"/>
      <w:r w:rsidRPr="00475CE4">
        <w:rPr>
          <w:rFonts w:ascii="Times New Roman" w:hAnsi="Times New Roman" w:cs="Times New Roman"/>
          <w:sz w:val="24"/>
          <w:szCs w:val="24"/>
        </w:rPr>
        <w:t>выраженной</w:t>
      </w:r>
      <w:proofErr w:type="gramEnd"/>
      <w:r w:rsidRPr="00475CE4">
        <w:rPr>
          <w:rFonts w:ascii="Times New Roman" w:hAnsi="Times New Roman" w:cs="Times New Roman"/>
          <w:sz w:val="24"/>
          <w:szCs w:val="24"/>
        </w:rPr>
        <w:t xml:space="preserve"> в том числе в понимании красоты человека; потребность в общении с художественными произведениями,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9.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ind w:firstLine="709"/>
        <w:jc w:val="center"/>
        <w:outlineLvl w:val="1"/>
        <w:rPr>
          <w:rFonts w:ascii="Times New Roman" w:eastAsia="@Arial Unicode MS" w:hAnsi="Times New Roman" w:cs="Times New Roman"/>
          <w:bCs/>
          <w:sz w:val="24"/>
          <w:szCs w:val="24"/>
          <w:u w:val="single"/>
          <w:lang w:eastAsia="ru-RU"/>
        </w:rPr>
      </w:pPr>
      <w:bookmarkStart w:id="4" w:name="_Toc405145649"/>
      <w:bookmarkStart w:id="5" w:name="_Toc406058978"/>
      <w:bookmarkStart w:id="6" w:name="_Toc409691627"/>
      <w:bookmarkStart w:id="7" w:name="_Toc410653951"/>
      <w:bookmarkStart w:id="8" w:name="_Toc414553132"/>
      <w:proofErr w:type="spellStart"/>
      <w:r w:rsidRPr="00475CE4">
        <w:rPr>
          <w:rFonts w:ascii="Times New Roman" w:eastAsia="@Arial Unicode MS" w:hAnsi="Times New Roman" w:cs="Times New Roman"/>
          <w:bCs/>
          <w:sz w:val="24"/>
          <w:szCs w:val="24"/>
          <w:u w:val="single"/>
          <w:lang w:eastAsia="ru-RU"/>
        </w:rPr>
        <w:t>Метапредметные</w:t>
      </w:r>
      <w:proofErr w:type="spellEnd"/>
      <w:r w:rsidRPr="00475CE4">
        <w:rPr>
          <w:rFonts w:ascii="Times New Roman" w:eastAsia="@Arial Unicode MS" w:hAnsi="Times New Roman" w:cs="Times New Roman"/>
          <w:bCs/>
          <w:sz w:val="24"/>
          <w:szCs w:val="24"/>
          <w:u w:val="single"/>
          <w:lang w:eastAsia="ru-RU"/>
        </w:rPr>
        <w:t xml:space="preserve"> результаты освоения ООП</w:t>
      </w:r>
      <w:bookmarkEnd w:id="4"/>
      <w:bookmarkEnd w:id="5"/>
      <w:bookmarkEnd w:id="6"/>
      <w:bookmarkEnd w:id="7"/>
      <w:bookmarkEnd w:id="8"/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75CE4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 результаты </w:t>
      </w:r>
      <w:r w:rsidRPr="00475CE4">
        <w:rPr>
          <w:rFonts w:ascii="Times New Roman" w:hAnsi="Times New Roman" w:cs="Times New Roman"/>
          <w:sz w:val="24"/>
          <w:szCs w:val="24"/>
          <w:lang w:eastAsia="ru-RU"/>
        </w:rPr>
        <w:t xml:space="preserve">включают освоенные </w:t>
      </w:r>
      <w:proofErr w:type="gramStart"/>
      <w:r w:rsidRPr="00475CE4">
        <w:rPr>
          <w:rFonts w:ascii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475CE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75CE4">
        <w:rPr>
          <w:rFonts w:ascii="Times New Roman" w:hAnsi="Times New Roman" w:cs="Times New Roman"/>
          <w:sz w:val="24"/>
          <w:szCs w:val="24"/>
          <w:lang w:eastAsia="ru-RU"/>
        </w:rPr>
        <w:t>межпредметные</w:t>
      </w:r>
      <w:proofErr w:type="spellEnd"/>
      <w:r w:rsidRPr="00475CE4">
        <w:rPr>
          <w:rFonts w:ascii="Times New Roman" w:hAnsi="Times New Roman" w:cs="Times New Roman"/>
          <w:sz w:val="24"/>
          <w:szCs w:val="24"/>
          <w:lang w:eastAsia="ru-RU"/>
        </w:rPr>
        <w:t xml:space="preserve"> понятия и универсальные учебные </w:t>
      </w:r>
      <w:proofErr w:type="spellStart"/>
      <w:r w:rsidRPr="00475CE4">
        <w:rPr>
          <w:rFonts w:ascii="Times New Roman" w:hAnsi="Times New Roman" w:cs="Times New Roman"/>
          <w:sz w:val="24"/>
          <w:szCs w:val="24"/>
          <w:lang w:eastAsia="ru-RU"/>
        </w:rPr>
        <w:t>действия</w:t>
      </w:r>
      <w:proofErr w:type="spellEnd"/>
      <w:r w:rsidRPr="00475CE4">
        <w:rPr>
          <w:rFonts w:ascii="Times New Roman" w:hAnsi="Times New Roman" w:cs="Times New Roman"/>
          <w:sz w:val="24"/>
          <w:szCs w:val="24"/>
          <w:lang w:eastAsia="ru-RU"/>
        </w:rPr>
        <w:t xml:space="preserve"> (регулятивные, познавательные,</w:t>
      </w:r>
      <w:r w:rsidRPr="00475CE4">
        <w:rPr>
          <w:rFonts w:ascii="Times New Roman" w:hAnsi="Times New Roman" w:cs="Times New Roman"/>
          <w:sz w:val="24"/>
          <w:szCs w:val="24"/>
          <w:lang w:eastAsia="ru-RU"/>
        </w:rPr>
        <w:tab/>
        <w:t>коммуникативные).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ind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5CE4">
        <w:rPr>
          <w:rFonts w:ascii="Times New Roman" w:hAnsi="Times New Roman" w:cs="Times New Roman"/>
          <w:b/>
          <w:sz w:val="24"/>
          <w:szCs w:val="24"/>
        </w:rPr>
        <w:t>Регулятивные УУД</w:t>
      </w:r>
    </w:p>
    <w:p w:rsidR="00C935B3" w:rsidRPr="00475CE4" w:rsidRDefault="00C935B3" w:rsidP="00475CE4">
      <w:pPr>
        <w:widowControl w:val="0"/>
        <w:tabs>
          <w:tab w:val="left" w:pos="0"/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1.Умение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C935B3" w:rsidRPr="00475CE4" w:rsidRDefault="00C935B3" w:rsidP="00475CE4">
      <w:pPr>
        <w:widowControl w:val="0"/>
        <w:numPr>
          <w:ilvl w:val="0"/>
          <w:numId w:val="3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C935B3" w:rsidRPr="00475CE4" w:rsidRDefault="00C935B3" w:rsidP="00475CE4">
      <w:pPr>
        <w:widowControl w:val="0"/>
        <w:numPr>
          <w:ilvl w:val="0"/>
          <w:numId w:val="3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идентифицировать собственные проблемы и определять главную проблему;</w:t>
      </w:r>
    </w:p>
    <w:p w:rsidR="00C935B3" w:rsidRPr="00475CE4" w:rsidRDefault="00C935B3" w:rsidP="00475CE4">
      <w:pPr>
        <w:widowControl w:val="0"/>
        <w:numPr>
          <w:ilvl w:val="0"/>
          <w:numId w:val="3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выдвигать версии решения проблемы, формулировать гипотезы, предвосхищать конечный результат;</w:t>
      </w:r>
    </w:p>
    <w:p w:rsidR="00C935B3" w:rsidRPr="00475CE4" w:rsidRDefault="00C935B3" w:rsidP="00475CE4">
      <w:pPr>
        <w:widowControl w:val="0"/>
        <w:numPr>
          <w:ilvl w:val="0"/>
          <w:numId w:val="3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ставить цель деятельности на основе определенной проблемы и существующих возможностей;</w:t>
      </w:r>
    </w:p>
    <w:p w:rsidR="00C935B3" w:rsidRPr="00475CE4" w:rsidRDefault="00C935B3" w:rsidP="00475CE4">
      <w:pPr>
        <w:widowControl w:val="0"/>
        <w:numPr>
          <w:ilvl w:val="0"/>
          <w:numId w:val="3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формулировать учебные задачи как шаги достижения поставленной цели деятельности;</w:t>
      </w:r>
    </w:p>
    <w:p w:rsidR="00C935B3" w:rsidRPr="00475CE4" w:rsidRDefault="00C935B3" w:rsidP="00475CE4">
      <w:pPr>
        <w:widowControl w:val="0"/>
        <w:numPr>
          <w:ilvl w:val="0"/>
          <w:numId w:val="3"/>
        </w:numPr>
        <w:tabs>
          <w:tab w:val="left" w:pos="0"/>
          <w:tab w:val="left" w:pos="142"/>
          <w:tab w:val="left" w:pos="284"/>
          <w:tab w:val="left" w:pos="993"/>
        </w:tabs>
        <w:spacing w:after="0" w:line="240" w:lineRule="auto"/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C935B3" w:rsidRPr="00475CE4" w:rsidRDefault="00C935B3" w:rsidP="00475CE4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2.Умение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C935B3" w:rsidRPr="00475CE4" w:rsidRDefault="00C935B3" w:rsidP="00475CE4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определять необходимые действи</w:t>
      </w:r>
      <w:proofErr w:type="gramStart"/>
      <w:r w:rsidRPr="00475CE4">
        <w:rPr>
          <w:rFonts w:ascii="Times New Roman" w:hAnsi="Times New Roman" w:cs="Times New Roman"/>
          <w:sz w:val="24"/>
          <w:szCs w:val="24"/>
        </w:rPr>
        <w:t>е(</w:t>
      </w:r>
      <w:proofErr w:type="gramEnd"/>
      <w:r w:rsidRPr="00475CE4">
        <w:rPr>
          <w:rFonts w:ascii="Times New Roman" w:hAnsi="Times New Roman" w:cs="Times New Roman"/>
          <w:sz w:val="24"/>
          <w:szCs w:val="24"/>
        </w:rPr>
        <w:t>я) в соответствии с учебной и познавательной задачей и составлять алгоритм их выполнения;</w:t>
      </w:r>
    </w:p>
    <w:p w:rsidR="00C935B3" w:rsidRPr="00475CE4" w:rsidRDefault="00C935B3" w:rsidP="00475CE4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C935B3" w:rsidRPr="00475CE4" w:rsidRDefault="00C935B3" w:rsidP="00475CE4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C935B3" w:rsidRPr="00475CE4" w:rsidRDefault="00C935B3" w:rsidP="00475CE4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C935B3" w:rsidRPr="00475CE4" w:rsidRDefault="00C935B3" w:rsidP="00475CE4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C935B3" w:rsidRPr="00475CE4" w:rsidRDefault="00C935B3" w:rsidP="00475CE4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составлять план решения проблемы (выполнения проекта, проведения исследования);</w:t>
      </w:r>
    </w:p>
    <w:p w:rsidR="00C935B3" w:rsidRPr="00475CE4" w:rsidRDefault="00C935B3" w:rsidP="00475CE4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C935B3" w:rsidRPr="00475CE4" w:rsidRDefault="00C935B3" w:rsidP="00475CE4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C935B3" w:rsidRPr="00475CE4" w:rsidRDefault="00C935B3" w:rsidP="00475CE4">
      <w:pPr>
        <w:widowControl w:val="0"/>
        <w:numPr>
          <w:ilvl w:val="0"/>
          <w:numId w:val="3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C935B3" w:rsidRPr="00475CE4" w:rsidRDefault="00C935B3" w:rsidP="00475CE4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3.Умение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определять совместно с педагогом и сверстниками критерии планируемых результатов и критерии оценки своей учебной деятельности;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lastRenderedPageBreak/>
        <w:t>систематизировать (в том числе выбирать приоритетные) критерии планируемых результатов и оценки своей деятельности;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оценивать свою деятельность, аргументируя причины достижения или отсутствия планируемого результата;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C935B3" w:rsidRPr="00475CE4" w:rsidRDefault="00C935B3" w:rsidP="00475CE4">
      <w:pPr>
        <w:widowControl w:val="0"/>
        <w:tabs>
          <w:tab w:val="left" w:pos="142"/>
          <w:tab w:val="left" w:pos="284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-устанавливать связь между полученными характеристиками продукта и характеристиками  </w:t>
      </w:r>
      <w:proofErr w:type="gramStart"/>
      <w:r w:rsidRPr="00475CE4">
        <w:rPr>
          <w:rFonts w:ascii="Times New Roman" w:hAnsi="Times New Roman" w:cs="Times New Roman"/>
          <w:sz w:val="24"/>
          <w:szCs w:val="24"/>
        </w:rPr>
        <w:t>-п</w:t>
      </w:r>
      <w:proofErr w:type="gramEnd"/>
      <w:r w:rsidRPr="00475CE4">
        <w:rPr>
          <w:rFonts w:ascii="Times New Roman" w:hAnsi="Times New Roman" w:cs="Times New Roman"/>
          <w:sz w:val="24"/>
          <w:szCs w:val="24"/>
        </w:rPr>
        <w:t>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сверять свои действия с целью и, при необходимости, исправлять ошибки самостоятельно.</w:t>
      </w:r>
    </w:p>
    <w:p w:rsidR="00C935B3" w:rsidRPr="00475CE4" w:rsidRDefault="00C935B3" w:rsidP="00475CE4">
      <w:pPr>
        <w:widowControl w:val="0"/>
        <w:numPr>
          <w:ilvl w:val="0"/>
          <w:numId w:val="2"/>
        </w:numPr>
        <w:tabs>
          <w:tab w:val="left" w:pos="142"/>
          <w:tab w:val="left" w:pos="284"/>
          <w:tab w:val="left" w:pos="1134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определять критерии правильности (корректности) выполнения учебной задачи;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анализировать и обосновывать применение соответствующего инструментария для выполнения учебной задачи;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фиксировать и анализировать динамику собственных образовательных результатов.</w:t>
      </w:r>
    </w:p>
    <w:p w:rsidR="00C935B3" w:rsidRPr="00475CE4" w:rsidRDefault="00C935B3" w:rsidP="00475CE4">
      <w:pPr>
        <w:widowControl w:val="0"/>
        <w:numPr>
          <w:ilvl w:val="0"/>
          <w:numId w:val="2"/>
        </w:numPr>
        <w:tabs>
          <w:tab w:val="left" w:pos="142"/>
          <w:tab w:val="left" w:pos="284"/>
          <w:tab w:val="left" w:pos="1134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Владение основами самоконтроля, самооценки, принятия решений и осуществления осознанного выбора </w:t>
      </w:r>
      <w:proofErr w:type="gramStart"/>
      <w:r w:rsidRPr="00475CE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475CE4">
        <w:rPr>
          <w:rFonts w:ascii="Times New Roman" w:hAnsi="Times New Roman" w:cs="Times New Roman"/>
          <w:sz w:val="24"/>
          <w:szCs w:val="24"/>
        </w:rPr>
        <w:t xml:space="preserve"> учебной и познавательной. Обучающийся сможет: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принимать решение в учебной ситуации и нести за него ответственность;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демонстрировать приемы регуляции психофизиологических/ эмоциональных состояний для достижения эффекта успокоения 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5CE4">
        <w:rPr>
          <w:rFonts w:ascii="Times New Roman" w:hAnsi="Times New Roman" w:cs="Times New Roman"/>
          <w:b/>
          <w:sz w:val="24"/>
          <w:szCs w:val="24"/>
        </w:rPr>
        <w:t>Познавательные УУД</w:t>
      </w:r>
    </w:p>
    <w:p w:rsidR="00C935B3" w:rsidRPr="00475CE4" w:rsidRDefault="00C935B3" w:rsidP="00475CE4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75CE4">
        <w:rPr>
          <w:rFonts w:ascii="Times New Roman" w:hAnsi="Times New Roman" w:cs="Times New Roman"/>
          <w:sz w:val="24"/>
          <w:szCs w:val="24"/>
        </w:rPr>
        <w:t>1.Умение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</w:t>
      </w:r>
      <w:proofErr w:type="gramEnd"/>
      <w:r w:rsidRPr="00475CE4">
        <w:rPr>
          <w:rFonts w:ascii="Times New Roman" w:hAnsi="Times New Roman" w:cs="Times New Roman"/>
          <w:sz w:val="24"/>
          <w:szCs w:val="24"/>
        </w:rPr>
        <w:t xml:space="preserve"> Обучающийся сможет: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подбирать слова, соподчиненные ключевому слову, определяющие его признаки и свойства;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выстраивать логическую цепочку, состоящую из ключевого слова и соподчиненных ему слов;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выделять общий признак двух или нескольких предметов или явлений и объяснять их сходство;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lastRenderedPageBreak/>
        <w:t>выделять явление из общего ряда других явлений;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строить рассуждение на основе сравнения предметов и явлений, выделяя при этом общие признаки;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излагать полученную информацию, интерпретируя ее в контексте решаемой задачи;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</w:tabs>
        <w:spacing w:after="0" w:line="240" w:lineRule="auto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75CE4">
        <w:rPr>
          <w:rFonts w:ascii="Times New Roman" w:hAnsi="Times New Roman" w:cs="Times New Roman"/>
          <w:sz w:val="24"/>
          <w:szCs w:val="24"/>
        </w:rPr>
        <w:t>вербализовать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 эмоциональное впечатление, оказанное на него источником;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выявлять и называть причины события, явления, в том числе возможные / 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C935B3" w:rsidRPr="00475CE4" w:rsidRDefault="00C935B3" w:rsidP="00475CE4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2.Умение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обозначать символом и знаком предмет и/или явление;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строить модель/схему на основе условий задачи и/или способа ее решения;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преобразовывать модели с целью выявления общих законов, определяющих данную предметную область;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переводить сложную по составу (многоаспектную) информацию из графического или формализованного (символьного) представления в </w:t>
      </w:r>
      <w:proofErr w:type="gramStart"/>
      <w:r w:rsidRPr="00475CE4">
        <w:rPr>
          <w:rFonts w:ascii="Times New Roman" w:hAnsi="Times New Roman" w:cs="Times New Roman"/>
          <w:sz w:val="24"/>
          <w:szCs w:val="24"/>
        </w:rPr>
        <w:t>текстовое</w:t>
      </w:r>
      <w:proofErr w:type="gramEnd"/>
      <w:r w:rsidRPr="00475CE4">
        <w:rPr>
          <w:rFonts w:ascii="Times New Roman" w:hAnsi="Times New Roman" w:cs="Times New Roman"/>
          <w:sz w:val="24"/>
          <w:szCs w:val="24"/>
        </w:rPr>
        <w:t>, и наоборот;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строить доказательство: прямое, косвенное, от противного;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C935B3" w:rsidRPr="00475CE4" w:rsidRDefault="00C935B3" w:rsidP="00475CE4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3.Смысловое чтение. Обучающийся сможет: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резюмировать главную идею текста;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non-fiction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>);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критически оценивать содержание и форму текста.</w:t>
      </w:r>
    </w:p>
    <w:p w:rsidR="00C935B3" w:rsidRPr="00475CE4" w:rsidRDefault="00C935B3" w:rsidP="00475CE4">
      <w:pPr>
        <w:widowControl w:val="0"/>
        <w:tabs>
          <w:tab w:val="left" w:pos="142"/>
          <w:tab w:val="left" w:pos="284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4.Формирование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определять свое отношение к природной среде;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lastRenderedPageBreak/>
        <w:t>анализировать влияние экологических факторов на среду обитания живых организмов;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hanging="142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проводить причинный и вероятностный анализ экологических ситуаций;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hanging="142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прогнозировать изменения ситуации при смене действия одного фактора на действие другого фактора;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hanging="142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распространять экологические знания и участвовать в практических делах по защите окружающей среды;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hanging="142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выражать свое отношение к природе через рисунки, сочинения, модели, проектные работы.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5.Развитие мотивации к овладению культурой активного использования словарей и других поисковых систем. Обучающийся сможет: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Theme="minorEastAsia" w:hAnsi="Times New Roman" w:cs="Times New Roman"/>
          <w:sz w:val="24"/>
          <w:szCs w:val="24"/>
          <w:lang w:eastAsia="ru-RU"/>
        </w:rPr>
        <w:t>-определять необходимые ключевые поисковые слова и запросы;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Theme="minorEastAsia" w:hAnsi="Times New Roman" w:cs="Times New Roman"/>
          <w:sz w:val="24"/>
          <w:szCs w:val="24"/>
          <w:lang w:eastAsia="ru-RU"/>
        </w:rPr>
        <w:t>-осуществлять взаимодействие с электронными поисковыми системами, словарями;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Theme="minorEastAsia" w:hAnsi="Times New Roman" w:cs="Times New Roman"/>
          <w:sz w:val="24"/>
          <w:szCs w:val="24"/>
          <w:lang w:eastAsia="ru-RU"/>
        </w:rPr>
        <w:t>-формировать множественную выборку из поисковых источников для объективизации результатов поиска;</w:t>
      </w:r>
    </w:p>
    <w:p w:rsidR="00C935B3" w:rsidRPr="00475CE4" w:rsidRDefault="00C935B3" w:rsidP="00475CE4">
      <w:pPr>
        <w:widowControl w:val="0"/>
        <w:tabs>
          <w:tab w:val="left" w:pos="142"/>
          <w:tab w:val="left" w:pos="284"/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-соотносить полученные результаты поиска со своей деятельностью.</w:t>
      </w:r>
    </w:p>
    <w:p w:rsidR="00C935B3" w:rsidRPr="00475CE4" w:rsidRDefault="00C935B3" w:rsidP="00475CE4">
      <w:pPr>
        <w:tabs>
          <w:tab w:val="left" w:pos="142"/>
          <w:tab w:val="left" w:pos="284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75CE4">
        <w:rPr>
          <w:rFonts w:ascii="Times New Roman" w:hAnsi="Times New Roman" w:cs="Times New Roman"/>
          <w:b/>
          <w:sz w:val="24"/>
          <w:szCs w:val="24"/>
        </w:rPr>
        <w:t>Коммуникативные УУД</w:t>
      </w:r>
    </w:p>
    <w:p w:rsidR="00C935B3" w:rsidRPr="00475CE4" w:rsidRDefault="00C935B3" w:rsidP="00475CE4">
      <w:pPr>
        <w:widowControl w:val="0"/>
        <w:tabs>
          <w:tab w:val="left" w:pos="142"/>
          <w:tab w:val="left" w:pos="284"/>
          <w:tab w:val="left" w:pos="426"/>
        </w:tabs>
        <w:spacing w:after="0" w:line="240" w:lineRule="auto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Theme="minorEastAsia" w:hAnsi="Times New Roman" w:cs="Times New Roman"/>
          <w:sz w:val="24"/>
          <w:szCs w:val="24"/>
          <w:lang w:eastAsia="ru-RU"/>
        </w:rPr>
        <w:t>1.Умение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C935B3" w:rsidRPr="00475CE4" w:rsidRDefault="00C935B3" w:rsidP="00475CE4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определять возможные роли в совместной деятельности;</w:t>
      </w:r>
    </w:p>
    <w:p w:rsidR="00C935B3" w:rsidRPr="00475CE4" w:rsidRDefault="00C935B3" w:rsidP="00475CE4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играть определенную роль в совместной деятельности;</w:t>
      </w:r>
    </w:p>
    <w:p w:rsidR="00C935B3" w:rsidRPr="00475CE4" w:rsidRDefault="00C935B3" w:rsidP="00475CE4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475CE4">
        <w:rPr>
          <w:rFonts w:ascii="Times New Roman" w:hAnsi="Times New Roman" w:cs="Times New Roman"/>
          <w:sz w:val="24"/>
          <w:szCs w:val="24"/>
        </w:rPr>
        <w:t>принимать позицию собеседника, понимая позицию другого, различать в его речи: мнение (точку зрения), доказательство (аргументы), факты; гипотезы, аксиомы, теории;</w:t>
      </w:r>
      <w:proofErr w:type="gramEnd"/>
    </w:p>
    <w:p w:rsidR="00C935B3" w:rsidRPr="00475CE4" w:rsidRDefault="00C935B3" w:rsidP="00475CE4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C935B3" w:rsidRPr="00475CE4" w:rsidRDefault="00C935B3" w:rsidP="00475CE4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C935B3" w:rsidRPr="00475CE4" w:rsidRDefault="00C935B3" w:rsidP="00475CE4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C935B3" w:rsidRPr="00475CE4" w:rsidRDefault="00C935B3" w:rsidP="00475CE4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критически относиться к собственному мнению, с достоинством признавать ошибочность своего мнения (если оно таково) и корректировать его;</w:t>
      </w:r>
    </w:p>
    <w:p w:rsidR="00C935B3" w:rsidRPr="00475CE4" w:rsidRDefault="00C935B3" w:rsidP="00475CE4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предлагать альтернативное решение в конфликтной ситуации;</w:t>
      </w:r>
    </w:p>
    <w:p w:rsidR="00C935B3" w:rsidRPr="00475CE4" w:rsidRDefault="00C935B3" w:rsidP="00475CE4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выделять общую точку зрения в дискуссии;</w:t>
      </w:r>
    </w:p>
    <w:p w:rsidR="00C935B3" w:rsidRPr="00475CE4" w:rsidRDefault="00C935B3" w:rsidP="00475CE4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C935B3" w:rsidRPr="00475CE4" w:rsidRDefault="00C935B3" w:rsidP="00475CE4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C935B3" w:rsidRPr="00475CE4" w:rsidRDefault="00C935B3" w:rsidP="00475CE4">
      <w:pPr>
        <w:widowControl w:val="0"/>
        <w:numPr>
          <w:ilvl w:val="0"/>
          <w:numId w:val="5"/>
        </w:numPr>
        <w:tabs>
          <w:tab w:val="left" w:pos="142"/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C935B3" w:rsidRPr="00475CE4" w:rsidRDefault="00C935B3" w:rsidP="00475CE4">
      <w:pPr>
        <w:widowControl w:val="0"/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2.Умение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определять задачу коммуникации и в соответствии с ней отбирать речевые средства;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отбирать и использовать речевые средства в процессе коммуникации с другими людьми (диалог в паре, в малой группе и т. д.);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представлять в устной или письменной форме развернутый план собственной деятельности;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lastRenderedPageBreak/>
        <w:t>использовать вербальные средства (средства логической связи) для выделения смысловых блоков своего выступления;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C935B3" w:rsidRPr="00475CE4" w:rsidRDefault="00C935B3" w:rsidP="00475CE4">
      <w:pPr>
        <w:widowControl w:val="0"/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3.Формирование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выделять информационный аспект задачи, оперировать данными, использовать модель решения задачи;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использовать информацию с учетом этических и правовых норм;</w:t>
      </w:r>
    </w:p>
    <w:p w:rsidR="00C935B3" w:rsidRPr="00475CE4" w:rsidRDefault="00C935B3" w:rsidP="00475CE4">
      <w:pPr>
        <w:widowControl w:val="0"/>
        <w:numPr>
          <w:ilvl w:val="0"/>
          <w:numId w:val="4"/>
        </w:numPr>
        <w:tabs>
          <w:tab w:val="left" w:pos="142"/>
          <w:tab w:val="left" w:pos="284"/>
          <w:tab w:val="left" w:pos="993"/>
        </w:tabs>
        <w:spacing w:after="0" w:line="240" w:lineRule="auto"/>
        <w:ind w:left="295" w:hanging="295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C935B3" w:rsidRPr="00475CE4" w:rsidRDefault="00C935B3" w:rsidP="00475CE4">
      <w:pPr>
        <w:widowControl w:val="0"/>
        <w:tabs>
          <w:tab w:val="left" w:pos="142"/>
          <w:tab w:val="left" w:pos="284"/>
          <w:tab w:val="left" w:pos="993"/>
        </w:tabs>
        <w:spacing w:after="0" w:line="240" w:lineRule="auto"/>
        <w:ind w:left="295"/>
        <w:rPr>
          <w:rFonts w:ascii="Times New Roman" w:hAnsi="Times New Roman" w:cs="Times New Roman"/>
          <w:sz w:val="24"/>
          <w:szCs w:val="24"/>
        </w:rPr>
      </w:pPr>
    </w:p>
    <w:p w:rsidR="00C935B3" w:rsidRPr="00475CE4" w:rsidRDefault="00C935B3" w:rsidP="00475C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Предметные результаты</w:t>
      </w:r>
    </w:p>
    <w:p w:rsidR="002A332F" w:rsidRPr="00475CE4" w:rsidRDefault="002A332F" w:rsidP="00475CE4">
      <w:pPr>
        <w:keepNext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Выпускник научится: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владеть различными видами </w:t>
      </w:r>
      <w:proofErr w:type="spellStart"/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аудирования</w:t>
      </w:r>
      <w:proofErr w:type="spellEnd"/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участвовать в диалогическом и </w:t>
      </w:r>
      <w:proofErr w:type="spellStart"/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полилогическом</w:t>
      </w:r>
      <w:proofErr w:type="spellEnd"/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и редактировать письменные тексты разных стилей и жанров с соблюдением норм современного русского литературного языка и речевого этикета;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знание алфавита при поиске информации;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значимые и незначимые единицы языка;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фонетический и орфоэпический анализ слова;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классифицировать и группировать звуки речи по заданным признакам, слова по заданным параметрам их звукового состава;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членить слова на слоги и правильно их переносить;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место ударного слога, наблюдать за перемещением ударения при изменении формы слова, употреблять в речи слова и их формы в соответствии с акцентологическими нормами;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опознавать морфемы и членить слова на морфемы на основе смыслового, грамматического и </w:t>
      </w: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словообразовательного анализа; характеризовать морфемный состав слова, уточнять лексическое значение слова с опорой на его морфемный состав;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морфемный и словообразовательный анализ слов;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лексический анализ слова;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опознавать лексические средства выразительности и основные виды тропов (метафора, эпитет, сравнение, гипербола, олицетворение);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опознавать самостоятельные части речи и их формы, а также служебные части речи и междометия;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морфологический анализ слова;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применять знания и умения по </w:t>
      </w:r>
      <w:proofErr w:type="spellStart"/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морфемике</w:t>
      </w:r>
      <w:proofErr w:type="spellEnd"/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словообразованию при проведении морфологического анализа слов;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опознавать основные единицы синтаксиса (словосочетание, предложение, текст);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различные виды словосочетаний и предложений с точки зрения их структурно-смысловой организации и функциональных особенностей;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грамматическую основу предложения;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главные и второстепенные члены предложения;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опознавать предложения простые и сложные, предложения осложненной структуры;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синтаксический анализ словосочетания и предложения;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основные языковые нормы в устной и письменной речи;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опираться на фонетический, морфемный, словообразовательный и морфологический анализ в практике правописания;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опираться на грамматико-интонационный анализ при объяснении расстановки знаков препинания в предложении;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орфографические словари.</w:t>
      </w:r>
    </w:p>
    <w:p w:rsidR="002A332F" w:rsidRPr="00475CE4" w:rsidRDefault="002A332F" w:rsidP="00475CE4">
      <w:pPr>
        <w:keepNext/>
        <w:tabs>
          <w:tab w:val="left" w:pos="284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Выпускник получит возможность научиться: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оценивать собственную и чужую речь с точки зрения точного, уместного и выразительного словоупотребления;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опознавать различные выразительные средства языка; 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proofErr w:type="gramStart"/>
      <w:r w:rsidRPr="00475C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писать конспект, отзыв, тезисы, рефераты, статьи, рецензии, доклады, интервью, очерки, доверенности, резюме и другие жанры;</w:t>
      </w:r>
      <w:proofErr w:type="gramEnd"/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характеризовать словообразовательные цепочки и словообразовательные гнезда;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использовать этимологические данные для объяснения правописания и лексического значения слова;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2A332F" w:rsidRPr="00475CE4" w:rsidRDefault="002A332F" w:rsidP="00475CE4">
      <w:pPr>
        <w:widowControl w:val="0"/>
        <w:numPr>
          <w:ilvl w:val="0"/>
          <w:numId w:val="1"/>
        </w:numPr>
        <w:tabs>
          <w:tab w:val="left" w:pos="284"/>
          <w:tab w:val="left" w:pos="993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75CE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</w:t>
      </w:r>
    </w:p>
    <w:p w:rsidR="002A332F" w:rsidRPr="00475CE4" w:rsidRDefault="002A332F" w:rsidP="00475CE4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</w:p>
    <w:p w:rsidR="002A332F" w:rsidRPr="00475CE4" w:rsidRDefault="002A332F" w:rsidP="00475CE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</w:pPr>
      <w:r w:rsidRPr="00475CE4"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  <w:t xml:space="preserve">Содержание учебного предмета </w:t>
      </w:r>
      <w:r w:rsidR="00F27FC3" w:rsidRPr="00475CE4">
        <w:rPr>
          <w:rFonts w:ascii="Times New Roman" w:eastAsia="Calibri" w:hAnsi="Times New Roman" w:cs="Times New Roman"/>
          <w:b/>
          <w:caps/>
          <w:color w:val="000000"/>
          <w:sz w:val="24"/>
          <w:szCs w:val="24"/>
          <w:lang w:eastAsia="ru-RU"/>
        </w:rPr>
        <w:t>«РУССКИЙ ЯЗЫК»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jc w:val="both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</w:pPr>
      <w:bookmarkStart w:id="9" w:name="_Toc287934280"/>
      <w:bookmarkStart w:id="10" w:name="_Toc414553182"/>
      <w:r w:rsidRPr="00475CE4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>Речь. Речевая деятельность</w:t>
      </w:r>
      <w:bookmarkEnd w:id="9"/>
      <w:bookmarkEnd w:id="10"/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Язык и речь. Речевое общение. Виды речи (устная и письменная). Формы речи (монолог, диалог,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полилог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). Основные особенности разговорной речи, функциональных стилей (научного, публицистического, официально-делового), языка художественной литературы. </w:t>
      </w:r>
      <w:proofErr w:type="gramStart"/>
      <w:r w:rsidRPr="00475CE4">
        <w:rPr>
          <w:rFonts w:ascii="Times New Roman" w:hAnsi="Times New Roman" w:cs="Times New Roman"/>
          <w:sz w:val="24"/>
          <w:szCs w:val="24"/>
        </w:rPr>
        <w:t xml:space="preserve">Основные жанры разговорной речи (рассказ, беседа, спор); научного стиля и устной научной речи (отзыв, выступление, тезисы, доклад, дискуссия, реферат, статья, рецензия); публицистического стиля и </w:t>
      </w:r>
      <w:r w:rsidRPr="00475CE4">
        <w:rPr>
          <w:rFonts w:ascii="Times New Roman" w:hAnsi="Times New Roman" w:cs="Times New Roman"/>
          <w:sz w:val="24"/>
          <w:szCs w:val="24"/>
        </w:rPr>
        <w:lastRenderedPageBreak/>
        <w:t>устной публичной речи (выступление, обсуждение, статья, интервью, очерк); официально-делового стиля (расписка, доверенность, заявление, резюме).</w:t>
      </w:r>
      <w:proofErr w:type="gramEnd"/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Текст как продукт речевой деятельности. Формально-смысловое единство и его коммуникативная направленность текста: тема, проблема, идея; главная, второстепенная и избыточная информация. Функционально-смысловые типы текста (повествование, описание, рассуждение). Тексты смешанного типа. 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Специфика художественного текста.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Анализ текста. 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Виды речевой деятельности (говорение,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аудирование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>, письмо, чтение).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Речевая ситуация и ее компоненты (место, время, тема, цель, условия общения, собеседники). Речевой акт и его разновидности (сообщения, побуждения, вопросы, объявления, выражения эмоций, выражения речевого этикета и т. д.). Диалоги разного характера (этикетный, диалог-расспрос, диалог-побуждение, диалог – обмен мнениями, диалог смешанного типа).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Полилог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>: беседа, обсуждение, дискуссия.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Овладение различными видами чтения (изучающим, ознакомительным, просмотровым), приемами работы с учебной книгой и другими информационными источниками, включая СМИ и ресурсы Интернета.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Создание устных высказываний разной коммуникативной направленности  в зависимости от сферы и ситуации общения.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Информационная переработка текста (план, конспект, аннотация).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Изложение содержания прослушанного или прочитанного текста (подробное, сжатое, выборочное). </w:t>
      </w:r>
    </w:p>
    <w:p w:rsidR="00C935B3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Написание сочинений, писем, текстов иных жанров.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bookmarkStart w:id="11" w:name="_Toc287934281"/>
      <w:bookmarkStart w:id="12" w:name="_Toc414553183"/>
      <w:r w:rsidRPr="00475C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Культура речи</w:t>
      </w:r>
      <w:bookmarkEnd w:id="11"/>
      <w:bookmarkEnd w:id="12"/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Культура речи и ее основные аспекты: нормативный, коммуникативный, этический. Основные критерии культуры речи.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Языковая норма, ее функции. Основные виды норм русского литературного языка (орфоэпические, лексические, грамматические, стилистические, орфографические, пунктуационные). Вариативность нормы. Виды лингвистических словарей и их роль в овладении словарным богатством и нормами современного русского литературного языка.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Оценивание правильности, коммуникативных качеств и эффективности речи.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Речевой этикет. Овладение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лингвокультурными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 нормами речевого поведения в различных ситуациях формального и неформального общения. Невербальные средства общения. Межкультурная коммуникация.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outlineLvl w:val="1"/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</w:pPr>
      <w:bookmarkStart w:id="13" w:name="_Toc287934282"/>
      <w:bookmarkStart w:id="14" w:name="_Toc414553184"/>
      <w:r w:rsidRPr="00475CE4">
        <w:rPr>
          <w:rFonts w:ascii="Times New Roman" w:eastAsia="@Arial Unicode MS" w:hAnsi="Times New Roman" w:cs="Times New Roman"/>
          <w:b/>
          <w:bCs/>
          <w:sz w:val="24"/>
          <w:szCs w:val="24"/>
          <w:lang w:eastAsia="ru-RU"/>
        </w:rPr>
        <w:t>Общие сведения о языке. Основные разделы науки о языке</w:t>
      </w:r>
      <w:bookmarkEnd w:id="13"/>
      <w:bookmarkEnd w:id="14"/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5" w:name="_Toc287934283"/>
      <w:bookmarkStart w:id="16" w:name="_Toc414553185"/>
      <w:r w:rsidRPr="00475C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сведения о языке</w:t>
      </w:r>
      <w:bookmarkEnd w:id="15"/>
      <w:bookmarkEnd w:id="16"/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Роль языка в жизни человека и общества. Русский язык – национальный язык русского народа, государственный язык Российской Федерации и язык межнационального общения. Русский язык в современном мире. Русский язык как развивающееся явление.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Русский язык как один из индоевропейских языков. Русский язык в кругу других славянских языков. Историческое развитие русского языка.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Формы функционирования современного русского языка (литературный язык, понятие о русском литературном языке и его нормах, территориальные диалекты, просторечие, профессиональные разновидности, жаргон).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Взаимосвязь языка и культуры. Отражение в языке культуры и истории народа. Взаимообогащение языков народов России. Выявление лексических и фразеологических единиц языка с национально-культурным компонентом значения в произведениях устного народного творчества, в художественной литературе и исторических текстах; объяснение их значения с помощью лингвистических словарей. Пословицы, поговорки, афоризмы и крылатые слова.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Русский язык – язык русской художественной литературы. Языковые особенности художественного текста. Основные изобразительно-выразительные средства русского языка и речи, их использование в речи (метафора, эпитет, сравнение, гипербола, олицетворение и другие). 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Основные лингвистические словари. Работа со словарной статьей.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lastRenderedPageBreak/>
        <w:t>Выдающиеся отечественные лингвисты.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7" w:name="_Toc287934284"/>
      <w:bookmarkStart w:id="18" w:name="_Toc414553186"/>
      <w:r w:rsidRPr="00475C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Фонетика, орфоэпия и графика</w:t>
      </w:r>
      <w:bookmarkEnd w:id="17"/>
      <w:bookmarkEnd w:id="18"/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Звуки речи. Система гласных звуков. Система согласных звуков. Изменение звуков в речевом потоке. Фонетическая транскрипция.  Слог. Ударение, его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разноместность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, подвижность при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формо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>- и словообразовании. Смыслоразличительная роль ударения.  Фонетический анализ слова.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Соотношение звука и буквы. Состав русского алфавита, названия букв. Обозначение на письме твердости и мягкости согласных. Способы обозначения [j’] на письме.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Интонация, ее функции. Основные элементы интонации.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Связь фонетики с графикой и орфографией.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Орфоэпия как раздел лингвистики. Основные нормы произношения слов (нормы, определяющие произношение гласных звуков и произношение согласных звуков; ударение в отдельных грамматических формах) и интонирования предложений. Оценка собственной и чужой речи с точки зрения орфоэпических норм. 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Применение знаний по фонетике в практике правописания.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9" w:name="_Toc287934285"/>
      <w:bookmarkStart w:id="20" w:name="_Toc414553187"/>
      <w:proofErr w:type="spellStart"/>
      <w:r w:rsidRPr="00475C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Морфемика</w:t>
      </w:r>
      <w:proofErr w:type="spellEnd"/>
      <w:r w:rsidRPr="00475C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словообразование</w:t>
      </w:r>
      <w:bookmarkEnd w:id="19"/>
      <w:bookmarkEnd w:id="20"/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Состав слова. Морфема как минимальная значимая единица языка. Основа слова и окончание. Виды морфем: корень, приставка, суффикс, окончание. Нулевая морфема. Словообразующие и формообразующие морфемы. Чередование звуков в морфемах. Морфемный анализ слова.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Способы образования слов (морфологические и неморфологические). Производящая и производная основы, Словообразующая морфема. Словообразовательная пара. Словообразовательный анализ слова. 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Словообразовательная цепочка. Словообразовательное гнездо.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Применение знаний по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морфемике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 и словообразованию в практике правописания.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21" w:name="_Toc287934286"/>
      <w:bookmarkStart w:id="22" w:name="_Toc414553188"/>
      <w:r w:rsidRPr="00475C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Лексикология и фразеология</w:t>
      </w:r>
      <w:bookmarkEnd w:id="21"/>
      <w:bookmarkEnd w:id="22"/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Слово как единица языка. Лексическое и грамматическое значение слова. Однозначные и многозначные слова; прямое и переносное значения слова. Лексическая сочетаемость. Синонимы. Антонимы. Омонимы. Паронимы. Активный и пассивный словарный запас. Архаизмы, историзмы, неологизмы. Сферы употребления русской лексики. Стилистическая окраска слова. Стилистические пласты лексики (книжный, нейтральный, сниженный). Стилистическая помета в словаре. Исконно русские и заимствованные слова. Фразеологизмы и их признаки. Фразеологизмы как средства выразительности речи. Основные лексические нормы современного русского литературного языка (нормы употребления слова в соответствии с его точным лексическим значением, различение в речи омонимов, антонимов, синонимов, многозначных слов; нормы лексической сочетаемости и др.). Лексический анализ слова.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Понятие об этимологии. 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Оценка своей и чужой речи с точки зрения точного, уместного и выразительного словоупотребления.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23" w:name="_Toc287934287"/>
      <w:bookmarkStart w:id="24" w:name="_Toc414553189"/>
      <w:r w:rsidRPr="00475C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Морфология</w:t>
      </w:r>
      <w:bookmarkEnd w:id="23"/>
      <w:bookmarkEnd w:id="24"/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Части речи как лексико-грамматические разряды слов. Традиционная классификация частей речи. Самостоятельные (знаменательные) части речи.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Общекатегориальное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 значение, морфологические и синтаксические свойства каждой самостоятельной (знаменательной) части речи. Различные точки зрения на место причастия и деепричастия в системе частей речи. Служебные части речи. Междометия и звукоподражательные слова.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Морфологический анализ слова.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Омонимия слов разных частей речи.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Основные морфологические нормы русского литературного языка (нормы образования форм имен существительных, имен прилагательных, имен числительных, местоимений, глаголов, причастий и деепричастий и др.).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Применение знаний по морфологии в практике правописания.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25" w:name="_Toc287934288"/>
      <w:bookmarkStart w:id="26" w:name="_Toc414553190"/>
      <w:r w:rsidRPr="00475C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Синтаксис</w:t>
      </w:r>
      <w:bookmarkEnd w:id="25"/>
      <w:bookmarkEnd w:id="26"/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Единицы синтаксиса русского языка. Словосочетание как синтаксическая единица, его типы. Виды связи в словосочетании. Типы предложений по цели высказывания и эмоциональной окраске. Грамматическая основа предложения. Главные и второстепенные </w:t>
      </w:r>
      <w:r w:rsidRPr="00475CE4">
        <w:rPr>
          <w:rFonts w:ascii="Times New Roman" w:hAnsi="Times New Roman" w:cs="Times New Roman"/>
          <w:sz w:val="24"/>
          <w:szCs w:val="24"/>
        </w:rPr>
        <w:lastRenderedPageBreak/>
        <w:t>члены, способы их выражения. Типы сказуемого. Предложения простые и сложные. Структурные типы простых предложений (двусоставные и односоставные, распространенные – нераспространенные, предложения осложненной и неосложненной структуры, полные и неполные). Типы односоставных предложений. Однородные члены предложения, обособленные члены предложения; обращение; вводные и вставные конструкции. Сложные предложения. Типы сложных предложений. Средства выражения синтаксических отношений между частями сложного предложения. Сложные предложения с различными видами связи.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Способы передачи чужой речи.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Синтаксический анализ простого и сложного предложения.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Понятие текста, основные признаки текста (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членимость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, смысловая цельность, связность, завершенность). </w:t>
      </w:r>
      <w:proofErr w:type="spellStart"/>
      <w:r w:rsidRPr="00475CE4">
        <w:rPr>
          <w:rFonts w:ascii="Times New Roman" w:hAnsi="Times New Roman" w:cs="Times New Roman"/>
          <w:sz w:val="24"/>
          <w:szCs w:val="24"/>
        </w:rPr>
        <w:t>Внутритекстовые</w:t>
      </w:r>
      <w:proofErr w:type="spellEnd"/>
      <w:r w:rsidRPr="00475CE4">
        <w:rPr>
          <w:rFonts w:ascii="Times New Roman" w:hAnsi="Times New Roman" w:cs="Times New Roman"/>
          <w:sz w:val="24"/>
          <w:szCs w:val="24"/>
        </w:rPr>
        <w:t xml:space="preserve"> средства связи.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Основные синтаксические нормы современного русского литературного языка (нормы употребления однородных членов в составе простого предложения, нормы построения сложносочиненного предложения; нормы построения сложноподчиненного предложения; место придаточного определительного в сложноподчиненном предложении; построение сложноподчиненного предложения с придаточным изъяснительным, присоединенным к главной части союзом «чтобы», союзными словами «какой», «</w:t>
      </w:r>
      <w:proofErr w:type="gramStart"/>
      <w:r w:rsidRPr="00475CE4">
        <w:rPr>
          <w:rFonts w:ascii="Times New Roman" w:hAnsi="Times New Roman" w:cs="Times New Roman"/>
          <w:sz w:val="24"/>
          <w:szCs w:val="24"/>
        </w:rPr>
        <w:t>который</w:t>
      </w:r>
      <w:proofErr w:type="gramEnd"/>
      <w:r w:rsidRPr="00475CE4">
        <w:rPr>
          <w:rFonts w:ascii="Times New Roman" w:hAnsi="Times New Roman" w:cs="Times New Roman"/>
          <w:sz w:val="24"/>
          <w:szCs w:val="24"/>
        </w:rPr>
        <w:t>»; нормы построения бессоюзного предложения; нормы построения предложений с прямой и косвенной речью (цитирование в предложении с косвенной речью и др.).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Применение знаний по синтаксису в практике правописания.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8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27" w:name="_Toc287934289"/>
      <w:bookmarkStart w:id="28" w:name="_Toc414553191"/>
      <w:r w:rsidRPr="00475CE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Правописание: орфография и пунктуация</w:t>
      </w:r>
      <w:bookmarkEnd w:id="27"/>
      <w:bookmarkEnd w:id="28"/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Орфография. Понятие орфограммы. Правописание гласных и согласных в составе морфем и на стыке морфем. Правописание Ъ и Ь. Слитные, дефисные и раздельные написания. Прописная и строчная буквы. Перенос слов. Соблюдение основных орфографических норм.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Пунктуация. Знаки препинания и их функции. Одиночные и парные знаки препинания. Знаки препинания в конце предложения, в простом и сложном предложениях, при прямой речи и цитировании, в диалоге. Сочетание знаков препинания. Соблюдение основных пунктуационных норм.</w:t>
      </w:r>
    </w:p>
    <w:p w:rsidR="00D34712" w:rsidRPr="00475CE4" w:rsidRDefault="00D34712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Орфографический анализ слова и пунктуационный анализ предложения.</w:t>
      </w:r>
    </w:p>
    <w:p w:rsidR="00652B3E" w:rsidRPr="00475CE4" w:rsidRDefault="00652B3E" w:rsidP="00475CE4">
      <w:pPr>
        <w:tabs>
          <w:tab w:val="left" w:pos="142"/>
          <w:tab w:val="left" w:pos="28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29" w:name="_Toc287551922"/>
    </w:p>
    <w:p w:rsidR="00B62A42" w:rsidRPr="00475CE4" w:rsidRDefault="00B62A42" w:rsidP="00475CE4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5CE4">
        <w:rPr>
          <w:rFonts w:ascii="Times New Roman" w:hAnsi="Times New Roman" w:cs="Times New Roman"/>
          <w:b/>
          <w:sz w:val="24"/>
          <w:szCs w:val="24"/>
        </w:rPr>
        <w:t>Календарно-тематическое планирование</w:t>
      </w:r>
      <w:r w:rsidR="0022797C" w:rsidRPr="00475CE4">
        <w:rPr>
          <w:rFonts w:ascii="Times New Roman" w:hAnsi="Times New Roman" w:cs="Times New Roman"/>
          <w:b/>
          <w:sz w:val="24"/>
          <w:szCs w:val="24"/>
        </w:rPr>
        <w:t xml:space="preserve"> по русскому языку в 5 </w:t>
      </w:r>
      <w:r w:rsidRPr="00475CE4">
        <w:rPr>
          <w:rFonts w:ascii="Times New Roman" w:hAnsi="Times New Roman" w:cs="Times New Roman"/>
          <w:b/>
          <w:sz w:val="24"/>
          <w:szCs w:val="24"/>
        </w:rPr>
        <w:t xml:space="preserve">классе </w:t>
      </w:r>
    </w:p>
    <w:p w:rsidR="00B62A42" w:rsidRPr="00475CE4" w:rsidRDefault="00B62A42" w:rsidP="00475CE4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right="-14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5CE4">
        <w:rPr>
          <w:rFonts w:ascii="Times New Roman" w:hAnsi="Times New Roman" w:cs="Times New Roman"/>
          <w:b/>
          <w:sz w:val="24"/>
          <w:szCs w:val="24"/>
        </w:rPr>
        <w:t>35 недель (5 часов в неделю)</w:t>
      </w:r>
    </w:p>
    <w:tbl>
      <w:tblPr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4"/>
        <w:gridCol w:w="4846"/>
        <w:gridCol w:w="991"/>
        <w:gridCol w:w="1701"/>
        <w:gridCol w:w="964"/>
        <w:gridCol w:w="709"/>
      </w:tblGrid>
      <w:tr w:rsidR="00B62A42" w:rsidRPr="00475CE4" w:rsidTr="00B62A42">
        <w:trPr>
          <w:trHeight w:val="52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№ урока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Тема урока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Кол-во часов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на освоение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темы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Дата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(план</w:t>
            </w:r>
            <w:r w:rsidRPr="00475CE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/</w:t>
            </w: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факт)</w:t>
            </w:r>
          </w:p>
        </w:tc>
      </w:tr>
      <w:tr w:rsidR="00B62A42" w:rsidRPr="00475CE4" w:rsidTr="00B62A42">
        <w:trPr>
          <w:trHeight w:val="515"/>
        </w:trPr>
        <w:tc>
          <w:tcPr>
            <w:tcW w:w="57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 языке и речи.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577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Язык и человек.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языка в жизни человека.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02.09.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685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Что мы знаем о русском языке.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03.09.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685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Речь как деятельность и как способ общения людей.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04.09.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685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Речь устная и письменная.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Комплексный анализ текста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05.09.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685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Речь монологическая и диалогическая.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06.09.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485"/>
        </w:trPr>
        <w:tc>
          <w:tcPr>
            <w:tcW w:w="57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Закрепление и углубление </w:t>
            </w:r>
            <w:proofErr w:type="gramStart"/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 начальных классах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695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изучения фонетики. Звуки речи.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09.09.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695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изучения графики. Алфавит.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695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звуков и букв. Звуковое значение букв е, ё, ю, я.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56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Фонетический разбор слова.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срез 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69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письма в жизни общества.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69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изучения орфографии. Понятие орфограммы.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Нужны ли правила? Соблюдение основных орфографических норм.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0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виды изученных орфограмм согласных корня.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Орфографический диктант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C935B3">
        <w:trPr>
          <w:trHeight w:val="43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Непроизносимые согласные.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0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виды изученных орфограмм гласных корня. Безударные гласные корня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Обобщение по темам, изученным в начальных классах.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</w:t>
            </w:r>
            <w:r w:rsidR="00AB75ED"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ходная контрольная работа в форме </w:t>
            </w:r>
            <w:r w:rsidRPr="00475CE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диктант</w:t>
            </w:r>
            <w:r w:rsidR="00AB75ED" w:rsidRPr="00475CE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а</w:t>
            </w:r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 грамматическим заданием.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Орфограммы в корнях слов. Правила обозначения буквами гласных и согласных звуков.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23.09.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Сочетания букв </w:t>
            </w:r>
            <w:proofErr w:type="spellStart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жи</w:t>
            </w:r>
            <w:proofErr w:type="spellEnd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-ши, </w:t>
            </w:r>
            <w:proofErr w:type="spellStart"/>
            <w:proofErr w:type="gramStart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ча</w:t>
            </w:r>
            <w:proofErr w:type="spellEnd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-ща</w:t>
            </w:r>
            <w:proofErr w:type="gramEnd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, чу-</w:t>
            </w:r>
            <w:proofErr w:type="spellStart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щу</w:t>
            </w:r>
            <w:proofErr w:type="spellEnd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нч</w:t>
            </w:r>
            <w:proofErr w:type="spellEnd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чн</w:t>
            </w:r>
            <w:proofErr w:type="spellEnd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чк</w:t>
            </w:r>
            <w:proofErr w:type="spellEnd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нщ</w:t>
            </w:r>
            <w:proofErr w:type="spellEnd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щн</w:t>
            </w:r>
            <w:proofErr w:type="spellEnd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рщ</w:t>
            </w:r>
            <w:proofErr w:type="spellEnd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24.09.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57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Повторение и анализ орфограмм из диктанта.</w:t>
            </w:r>
            <w:r w:rsidR="00C935B3"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Работа над ошибками.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25.09.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41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Разделительные </w:t>
            </w:r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ь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ъ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26.09.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Буква ь после шипящих в конце имен существительных и глаголов.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27.09.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Употребление на письме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разделительных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Ъ и Ь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30.10.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«Не» с глаголами.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орфографического словаря.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01.10.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39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Написание </w:t>
            </w:r>
            <w:proofErr w:type="spellStart"/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тся</w:t>
            </w:r>
            <w:proofErr w:type="spellEnd"/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ться</w:t>
            </w:r>
            <w:proofErr w:type="spellEnd"/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в глаголах.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02.10.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как продукт речевой деятельности и его основные признаки.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Тема текста.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Комплексный анализ текста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03.10.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42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Микротемы. План текста.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04.10.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мысль текста. Подготовка к сочинению повествованию «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Памятный день летних каникул».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07.10.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57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Закрепление темы «Особенности типа речи повествование».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Сочинение-</w:t>
            </w:r>
            <w:proofErr w:type="spellStart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повествовани</w:t>
            </w:r>
            <w:proofErr w:type="spellEnd"/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08.10.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Строение слова. Почему корень, приставка, суффикс и окончание - значимые части слова? Как образуются формы слова с помощью окончания.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09.10.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64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изучения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морфемики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Морфема как часть слова.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64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Строение слова. Почему корень, приставка, суффикс и окончание - значимые части слова?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 как морфема, образующая форму слова.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449"/>
        </w:trPr>
        <w:tc>
          <w:tcPr>
            <w:tcW w:w="5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Слово как часть речи. Текст.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34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изучения морфологии. 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Самостоятельные части речи и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 основные признаки.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C935B3">
        <w:trPr>
          <w:trHeight w:val="91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Склонение  и спряжение.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Как изменяются имена существительные, имена прилагательные и глаголы.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срез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Служебные части речи. Предлог. Союз. Частица.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Текст. Абзац как часть текста. Строение абзаца.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Комплексный анализ текста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380A" w:rsidRPr="00475CE4" w:rsidTr="00B307AB">
        <w:trPr>
          <w:trHeight w:val="459"/>
        </w:trPr>
        <w:tc>
          <w:tcPr>
            <w:tcW w:w="100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0380A" w:rsidRPr="00475CE4" w:rsidRDefault="0080380A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Систематический курс русского языка. 128ч</w:t>
            </w:r>
          </w:p>
        </w:tc>
      </w:tr>
      <w:tr w:rsidR="00B62A42" w:rsidRPr="00475CE4" w:rsidTr="001178F7">
        <w:trPr>
          <w:trHeight w:val="335"/>
        </w:trPr>
        <w:tc>
          <w:tcPr>
            <w:tcW w:w="5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Фонетика. Орфоэпия.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Фонетика. Звуки гласные и согласные.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Связь фонетики с графикой и орфографией.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21.10.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Слог.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словесное ударение и его особенности.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22.10.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изучения орфоэпии. Основные правила произношения звуков речи. Знакомство со школьным орфоэпическим словарем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23.10.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66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B307AB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Орфоэпия. Произношение гласных и согласных звуков. Произношение заимствованных слов. 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24.10.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66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B307AB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Закрепление знаний по теме «Фонетика» и «Орфоэпия».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Тест</w:t>
            </w: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 фонетике и орфоэпии.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25.10.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420"/>
        </w:trPr>
        <w:tc>
          <w:tcPr>
            <w:tcW w:w="5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Лексика. Словообразование. Правописание. Стили речи.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66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изучения лексики.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28.10.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66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Слово, взаимосвязь его лексического значения, морфемного строения и написания.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29.10.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Слова-синонимы, антонимы (повторение).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07.11.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39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синонимов и антонимов.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08.11.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40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Однозначные и многозначные слова.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42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Прямое и переносное значение слова.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Переносное значение слова как основа создания художественных тропов: метафоры, олицетворения, эпитета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Комплексный анализ текста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Фразеологизмы, их стилистическая  принадлежность  и основные функции в речи.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43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Речь разговорная и книжная.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Этикетные слова как особая лексическая группа.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Словарный состав русского языка. Как пополняется состав русского языка.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 исконно русские и заимствованные.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Обобщение по теме «Лексика»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B307AB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Диктант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 грамматическим заданием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21.11.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Словообразование. Способы образования в русском языке.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22.11.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Словообразовательная модель как схема построения слов определенной части речи.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25.11.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Чередование гласных  и согласных в морфемах при образовании слова и его форм.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корней – лаг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-, -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лож.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27.11.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Правописание чередующихся гласных а - о в корнях - --</w:t>
            </w:r>
            <w:proofErr w:type="spellStart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рас</w:t>
            </w:r>
            <w:proofErr w:type="gramStart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(-</w:t>
            </w:r>
            <w:proofErr w:type="spellStart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ращ</w:t>
            </w:r>
            <w:proofErr w:type="spellEnd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-)-,-рос-.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28.11.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Типы речи: описание, повествование, рассуждение.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29.11.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307AB">
        <w:trPr>
          <w:trHeight w:val="38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 — ё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после шипящих в корнях слов.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02.12.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Буквы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о-е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после шипящих в корне. Закрепление темы.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срез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03.12.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36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Правописание приставок.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04.12.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41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приставок на з и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05.12.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41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ы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после </w:t>
            </w:r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ц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06.12.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Закрепление умений применять пройденные орфограммы на письме.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307AB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09.12.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43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 – омонимы.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Слова, имеющие ограниченную сферу употребления.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Профессиональные и диалектные слова.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42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Устаревшие слова. Историзмы. Архаизмы.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Стили речи. Стилистика. Разговорная и книжная речь. Художественная и научно-деловая речь.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 написания полного изложения.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написанию изложения. 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66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B307AB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Закрепление умений написания полного изложения.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Изложение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5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Синтаксис и пунктуация (вводный курс). Типы речи. Строение текста.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Синтаксис и пунктуация.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изучения синтаксиса и пунктуации.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Словосочетание. Главное и зависимое слова в словосочетании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Обобщение</w:t>
            </w:r>
            <w:r w:rsidR="001178F7"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систематизация</w:t>
            </w: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знаний по </w:t>
            </w:r>
            <w:r w:rsidR="001178F7"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изученным</w:t>
            </w: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темам.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Итоговый диктант</w:t>
            </w: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за I полугодие.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43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Словосочетание. Виды словосочетаний.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23.12.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124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Предложение. Интонация предложения. Виды предложений по цели высказывания. Восклицательные предложения.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Знаки препинания в конце предложения.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24.12.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307AB">
        <w:trPr>
          <w:trHeight w:val="882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Повторение и анализ орфограмм из диктанта.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42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Предложение.  Его грамматическая основа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25.12.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307AB">
        <w:trPr>
          <w:trHeight w:val="42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Строение  текста типа повествования.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41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текста. Определение типа речи.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Комплексный анализ текста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26.12.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Тире между подлежащим и сказуемым, выраженными существительным в именительном падеже.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27.12.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Предложения распространенные и нераспространенные.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09.01.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Односоставные и двусоставные предложения.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Второстепенные члены предложения. Дополнение. 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Второстепенные члены предложения. Определение. 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Второстепенные члены предложения. Обстоятельство.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срез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307AB">
        <w:trPr>
          <w:trHeight w:val="38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Предложения с однородными членами. 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307AB">
        <w:trPr>
          <w:trHeight w:val="41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Запятая между однородными членами.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Обобщающее слово перед однородными членами предложения.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6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Обобщающее слово перед однородными членами предложения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B307AB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срез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21.01.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307AB">
        <w:trPr>
          <w:trHeight w:val="27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Двоеточие и тире при обобщающих словах.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22.01.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Обращение. Знаки препинания при обращении.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23.01.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Синтаксический разбор простого предложения.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24.01.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Синтаксический разбор простого предложения.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27.01.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Обобщение знаний по теме «Простое предложение».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28.01.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B307AB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Закрепление знаний по теме «Простое предложение».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B307AB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Контрольная работа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29.01.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Сложное предложение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союзной и бессоюзной связью.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30.01.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 сложносочиненном и сложноподчиненном предложениях.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31.01.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63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Прямая речь. Знаки препинания при прямой речи.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03.02.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35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Диалог. Знаки препинания при диалоге.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04.02.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. Текс. Тип речи описание. Особенности текста-описания.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Подготовка к сочинению-описанию  по картине </w:t>
            </w:r>
            <w:proofErr w:type="spellStart"/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К.Ф.Юона</w:t>
            </w:r>
            <w:proofErr w:type="spellEnd"/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"Русская зима".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05.02.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Обобщение по теме</w:t>
            </w: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«</w:t>
            </w: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Тип речи описание». 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Сочинение-</w:t>
            </w: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описание</w:t>
            </w: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06.02.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по синтаксису и пунктуации.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07.02.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B307AB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Закрепление вводных знаний по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синтаксису и пунктуации.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B307AB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Тест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569"/>
        </w:trPr>
        <w:tc>
          <w:tcPr>
            <w:tcW w:w="5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Морфология. Правописание.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59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</w:tr>
      <w:tr w:rsidR="00B62A42" w:rsidRPr="00475CE4" w:rsidTr="00B307AB">
        <w:trPr>
          <w:trHeight w:val="447"/>
        </w:trPr>
        <w:tc>
          <w:tcPr>
            <w:tcW w:w="5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Глагол. Строение текста.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частей речи русского языка.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Морфология. Правописание.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 как часть речи: общее грамматическое значение, роль в предложении.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Слитное и раздельное написание </w:t>
            </w:r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не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с глаголами (закрепление).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40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Словообразование глаголов.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42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Вид глагола.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41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Корни с чередованием букв </w:t>
            </w:r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е — 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Корни с чередованием букв </w:t>
            </w:r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е — 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Комментированное письмо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178F7">
        <w:trPr>
          <w:trHeight w:val="40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Корни с чередованием букв</w:t>
            </w:r>
            <w:r w:rsidRPr="00475CE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е — 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D5B09">
        <w:trPr>
          <w:trHeight w:val="70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Неопределенная форма глаголов (инфинитив).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Контрольный срез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21.02.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307AB">
        <w:trPr>
          <w:trHeight w:val="28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Возвратные глаголы.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42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ся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–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ться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глаголах.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25.02.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55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Наклонение глагола.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26.02.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Сослагательное наклонение глагола; значение, образование, правописание.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27.02.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Повелительное наклонение глагола: значение, образование, правописание.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28.02.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D5B09">
        <w:trPr>
          <w:trHeight w:val="43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Времена глагола.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02.03.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D5B09">
        <w:trPr>
          <w:trHeight w:val="41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Спряжение глагола. Лицо и число.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03.03.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Спряжение глагола. Лицо и число.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Комментированное письмо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04.03.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2A42" w:rsidRPr="00475CE4" w:rsidTr="001D5B09">
        <w:trPr>
          <w:trHeight w:val="40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глагола.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05.03.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2A42" w:rsidRPr="00475CE4" w:rsidTr="001D5B09">
        <w:trPr>
          <w:trHeight w:val="56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Правописание безуда</w:t>
            </w:r>
            <w:r w:rsidR="001D5B09" w:rsidRPr="00475CE4">
              <w:rPr>
                <w:rFonts w:ascii="Times New Roman" w:hAnsi="Times New Roman" w:cs="Times New Roman"/>
                <w:sz w:val="24"/>
                <w:szCs w:val="24"/>
              </w:rPr>
              <w:t>рных личных окончаний глаголов.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06.03.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9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Правописание безуда</w:t>
            </w:r>
            <w:r w:rsidR="001D5B09" w:rsidRPr="00475CE4">
              <w:rPr>
                <w:rFonts w:ascii="Times New Roman" w:hAnsi="Times New Roman" w:cs="Times New Roman"/>
                <w:sz w:val="24"/>
                <w:szCs w:val="24"/>
              </w:rPr>
              <w:t>рных личных окончаний глаголов.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09.03.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4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Правописание безударных личных окончаний глаголов.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2A42" w:rsidRPr="00475CE4" w:rsidTr="001D5B09">
        <w:trPr>
          <w:trHeight w:val="29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Безличные глаголы. 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51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Переходные, непереходные глаголы.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1D5B09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знаний </w:t>
            </w:r>
            <w:r w:rsidR="00B62A42"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по теме «Глагол».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Глагольная синонимия в художественных текстах.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Текст. Строение текста типа повествования.</w:t>
            </w:r>
            <w:r w:rsidR="001D5B09"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"Данное" и "новое" в предложениях.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Комплексный анализ текста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D5B09">
        <w:trPr>
          <w:trHeight w:val="43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Строение текста типа повествования.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D5B09">
        <w:trPr>
          <w:trHeight w:val="41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1D5B09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435"/>
        </w:trPr>
        <w:tc>
          <w:tcPr>
            <w:tcW w:w="5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Имя существительное. Строение текста.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существительное как часть речи. Общее грамматическое значение.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способы  образования имен существительных.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01.04.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Употребление суффиксов существительных </w:t>
            </w:r>
            <w:proofErr w:type="gramStart"/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-ч</w:t>
            </w:r>
            <w:proofErr w:type="gramEnd"/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ик-, –</w:t>
            </w:r>
            <w:proofErr w:type="spellStart"/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щик</w:t>
            </w:r>
            <w:proofErr w:type="spellEnd"/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02.04.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Употребление суффиксов имен существительных </w:t>
            </w:r>
            <w:proofErr w:type="gramStart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-Е</w:t>
            </w:r>
            <w:proofErr w:type="gramEnd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К, -ИК- (-ЧИК-).</w:t>
            </w:r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Чередование гласных и согласных в слове.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03.04.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Употребление суффиксов имен существительных </w:t>
            </w:r>
            <w:proofErr w:type="gramStart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-Е</w:t>
            </w:r>
            <w:proofErr w:type="gramEnd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К, -ИК- (-ЧИК-).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срез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06.04.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Слитное и раздельное написание </w:t>
            </w:r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не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 именами существительными.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07.04.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Имена существительные одушевленные и неодушевленные.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08.04.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Имена существительные собственные и нарицательные.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09.04.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Род имен существительных.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Комментированное письмо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Существительные общего рода. Род неизменяемых существительных.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имен существительных. Существительные, имеющие форму только единственного или только множественного числа.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Строение текста типа описания. Предмет и его признаки.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написания текста-описания предмета.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Подготовка к сочинению-описанию.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Закрепление умений написания сочинения - описания предмета.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Сочинение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-описание.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D5B09">
        <w:trPr>
          <w:trHeight w:val="50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Падеж имен существительных.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2A42" w:rsidRPr="00475CE4" w:rsidTr="00133393">
        <w:trPr>
          <w:trHeight w:val="26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Склонение имен существительных.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21.04.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33393">
        <w:trPr>
          <w:trHeight w:val="55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Разносклоняемые и несклоняемые  существительные.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22.04.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имени существительного.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23.04.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Правописание безударных падежных окончаний имен существительных.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24.04.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Употребление имен существительных в речи.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27.04.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Обобщение по теме «Имя существительное».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Диктант </w:t>
            </w: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 грамматическим заданием 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28.04.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и систематизация знаний по теме </w:t>
            </w: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"Имя существительное".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29.04.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481"/>
        </w:trPr>
        <w:tc>
          <w:tcPr>
            <w:tcW w:w="5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Имя прилагательное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33393">
        <w:trPr>
          <w:trHeight w:val="932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прилагательное как часть речи. Общее грамматическое значение. Роль в предложении.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30.05.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2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Разряды имен прилагательных по значению: прилагательные качественные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33393">
        <w:trPr>
          <w:trHeight w:val="82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Разряды имен прилагательных по значению: прилагательные относительные и притяжательные.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Контрольный срез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01.05.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57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Правописание окончаний имен прилагательных.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Склонение имен прилагательных. Правописание падежных окончаний имен прилагательных.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04.05.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способы образования имен прилагательных.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05.05.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33393">
        <w:trPr>
          <w:trHeight w:val="54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Прилагательные полные и краткие, их роль в предложении.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06.05.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58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кратких имен прилагательных с основой на шипящий.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07.05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Степени сравнения имен прилагательных. Сравнительная степень.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Комментированное письмо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08.05.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Степени сравнения имен прилагательных. Превосходная степень.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462"/>
        </w:trPr>
        <w:tc>
          <w:tcPr>
            <w:tcW w:w="5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475CE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изученного</w:t>
            </w:r>
            <w:proofErr w:type="gramEnd"/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1D5B09">
        <w:trPr>
          <w:trHeight w:val="34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1D5B09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Обобщение знаний по изученным</w:t>
            </w:r>
            <w:r w:rsidR="00475CE4" w:rsidRPr="00475CE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темам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1D5B09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Обобщение знаний по изученным</w:t>
            </w:r>
            <w:r w:rsidR="00475CE4" w:rsidRPr="00475CE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темам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1D5B09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Промежуточная аттестация</w:t>
            </w:r>
            <w:proofErr w:type="gramStart"/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.</w:t>
            </w:r>
            <w:proofErr w:type="gramEnd"/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Метапредметная</w:t>
            </w:r>
            <w:proofErr w:type="spellEnd"/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работа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Закрепление и обобщение по пройденным темам.</w:t>
            </w:r>
          </w:p>
          <w:p w:rsidR="00B62A42" w:rsidRPr="00475CE4" w:rsidRDefault="00475CE4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B62A42" w:rsidRPr="00475CE4">
              <w:rPr>
                <w:rFonts w:ascii="Times New Roman" w:hAnsi="Times New Roman" w:cs="Times New Roman"/>
                <w:sz w:val="24"/>
                <w:szCs w:val="24"/>
              </w:rPr>
              <w:t>абота над ошибками.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Образная, эмоциональная функция прилагательных в речи.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Эпитеты. Синонимия  имен прилагательных.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Употребление прилагательных в переносном значении.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Комплексный анализ текста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разделу  "Орфоэпия".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разделу   «Лексика».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21.05.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разделу   «Словообразование».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475CE4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22.05.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Повторение раздела "Морфология</w:t>
            </w:r>
            <w:proofErr w:type="gramStart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"(</w:t>
            </w:r>
            <w:proofErr w:type="gramEnd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глагол).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25.05.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2A42" w:rsidRPr="00475CE4" w:rsidTr="00B62A42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Повторение раздела "Морфология" (существительное).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26.05.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2A42" w:rsidRPr="00475CE4" w:rsidRDefault="00B62A42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33393" w:rsidRPr="00475CE4" w:rsidRDefault="00133393" w:rsidP="00475CE4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75CE4" w:rsidRPr="00475CE4" w:rsidRDefault="003A26B0" w:rsidP="00475CE4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5CE4">
        <w:rPr>
          <w:rFonts w:ascii="Times New Roman" w:hAnsi="Times New Roman" w:cs="Times New Roman"/>
          <w:b/>
          <w:sz w:val="24"/>
          <w:szCs w:val="24"/>
        </w:rPr>
        <w:t>Учебно-тематическое планирование по предмету «Русский язык»</w:t>
      </w:r>
    </w:p>
    <w:p w:rsidR="003A26B0" w:rsidRPr="00475CE4" w:rsidRDefault="003A26B0" w:rsidP="00475CE4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5CE4">
        <w:rPr>
          <w:rFonts w:ascii="Times New Roman" w:hAnsi="Times New Roman" w:cs="Times New Roman"/>
          <w:b/>
          <w:sz w:val="24"/>
          <w:szCs w:val="24"/>
        </w:rPr>
        <w:t xml:space="preserve"> для </w:t>
      </w:r>
      <w:r w:rsidR="00475CE4" w:rsidRPr="00475CE4">
        <w:rPr>
          <w:rFonts w:ascii="Times New Roman" w:hAnsi="Times New Roman" w:cs="Times New Roman"/>
          <w:b/>
          <w:sz w:val="24"/>
          <w:szCs w:val="24"/>
        </w:rPr>
        <w:t xml:space="preserve">5 </w:t>
      </w:r>
      <w:r w:rsidR="0080380A" w:rsidRPr="00475CE4">
        <w:rPr>
          <w:rFonts w:ascii="Times New Roman" w:hAnsi="Times New Roman" w:cs="Times New Roman"/>
          <w:b/>
          <w:sz w:val="24"/>
          <w:szCs w:val="24"/>
        </w:rPr>
        <w:t>общеобразовательного</w:t>
      </w:r>
      <w:r w:rsidRPr="00475CE4">
        <w:rPr>
          <w:rFonts w:ascii="Times New Roman" w:hAnsi="Times New Roman" w:cs="Times New Roman"/>
          <w:b/>
          <w:sz w:val="24"/>
          <w:szCs w:val="24"/>
        </w:rPr>
        <w:t xml:space="preserve"> класса</w:t>
      </w:r>
    </w:p>
    <w:tbl>
      <w:tblPr>
        <w:tblW w:w="1006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4"/>
        <w:gridCol w:w="4846"/>
        <w:gridCol w:w="963"/>
        <w:gridCol w:w="1729"/>
        <w:gridCol w:w="964"/>
        <w:gridCol w:w="709"/>
      </w:tblGrid>
      <w:tr w:rsidR="003A26B0" w:rsidRPr="00475CE4" w:rsidTr="00475CE4">
        <w:trPr>
          <w:trHeight w:val="52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№ урока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Тема урока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Кол-во часов</w:t>
            </w:r>
          </w:p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167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Дата</w:t>
            </w:r>
          </w:p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(план</w:t>
            </w:r>
            <w:r w:rsidRPr="00475CE4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/</w:t>
            </w: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факт)</w:t>
            </w:r>
          </w:p>
        </w:tc>
      </w:tr>
      <w:tr w:rsidR="003A26B0" w:rsidRPr="00475CE4" w:rsidTr="00475CE4">
        <w:trPr>
          <w:trHeight w:val="515"/>
        </w:trPr>
        <w:tc>
          <w:tcPr>
            <w:tcW w:w="57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 языке и речи.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577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Язык и человек.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языка в жизни человека.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02.09.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77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Что мы знаем о русском языке.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03.09.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685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Речь как деятельность и как способ общения людей.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04.09.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685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Речь устная и письменная.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Комплексный анализ текста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05.09.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570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Речь монологическая и диалогическая.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06.09.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39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Речь монологическая и диалогическая.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07.09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85"/>
        </w:trPr>
        <w:tc>
          <w:tcPr>
            <w:tcW w:w="57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Закрепление и углубление </w:t>
            </w:r>
            <w:proofErr w:type="gramStart"/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 начальных классах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27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изучения фонетики. Звуки речи.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09.09.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19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изучения графики. Алфавит.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695"/>
        </w:trPr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Соотношение звуков и букв. Звуковое значение букв е, ё, ю, я.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срез 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11.09.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0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Фонетический разбор слова.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2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Фонетический разбор слова.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13.09.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55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 письма в жизни общества.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Орфографический диктант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69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изучения орфографии. Понятие орфограммы.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Нужны ли правила? Соблюдение основных орфографических норм.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0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виды изученных орфограмм согласных корня.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3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Непроизносимые согласные.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0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виды изученных орфограмм гласных корня. Безударные гласные корня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103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Обобщение по темам, изученным в начальных классах.</w:t>
            </w:r>
          </w:p>
          <w:p w:rsidR="003A26B0" w:rsidRPr="00475CE4" w:rsidRDefault="003A26B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Вход</w:t>
            </w:r>
            <w:r w:rsidR="00475C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ная контрольная работа в форме </w:t>
            </w:r>
            <w:r w:rsidRPr="00475CE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диктант</w:t>
            </w:r>
            <w:r w:rsidR="00475CE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а</w:t>
            </w:r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 грамматическим заданием.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Обобщение по темам, изученным в начальных классах.</w:t>
            </w:r>
          </w:p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475CE4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21.09.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Орфограммы в корнях слов. Правила обозначения буквами гласных и согласных звуков.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23.09.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Сочетания букв </w:t>
            </w:r>
            <w:proofErr w:type="spellStart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жи</w:t>
            </w:r>
            <w:proofErr w:type="spellEnd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-ши, </w:t>
            </w:r>
            <w:proofErr w:type="spellStart"/>
            <w:proofErr w:type="gramStart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ча</w:t>
            </w:r>
            <w:proofErr w:type="spellEnd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-ща</w:t>
            </w:r>
            <w:proofErr w:type="gramEnd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, чу-</w:t>
            </w:r>
            <w:proofErr w:type="spellStart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щу</w:t>
            </w:r>
            <w:proofErr w:type="spellEnd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нч</w:t>
            </w:r>
            <w:proofErr w:type="spellEnd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чн</w:t>
            </w:r>
            <w:proofErr w:type="spellEnd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чк</w:t>
            </w:r>
            <w:proofErr w:type="spellEnd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нщ</w:t>
            </w:r>
            <w:proofErr w:type="spellEnd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щн</w:t>
            </w:r>
            <w:proofErr w:type="spellEnd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рщ</w:t>
            </w:r>
            <w:proofErr w:type="spellEnd"/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24.09.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Повторение и анализ орфограмм из диктанта.</w:t>
            </w:r>
          </w:p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>Работа над ошибками.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25.09.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33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Разделительные </w:t>
            </w:r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ь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ъ</w:t>
            </w:r>
          </w:p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26.09.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3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4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Разделительные </w:t>
            </w:r>
            <w:r w:rsidRPr="00475CE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ь </w:t>
            </w: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</w:t>
            </w:r>
            <w:r w:rsidRPr="00475CE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ъ</w:t>
            </w:r>
          </w:p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475CE4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3A26B0"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срез</w:t>
            </w:r>
          </w:p>
        </w:tc>
        <w:tc>
          <w:tcPr>
            <w:tcW w:w="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27.09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53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Буква ь после шипящих в конце имен существительных и глаголов.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28.09.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55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Буква ь после шипящих в конце имен существительных и глаголов.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30.09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Употребление на письме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разделительных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Ъ и Ь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01.10.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«Не» с глаголами.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Использование орфографического словаря.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02.10.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55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Написание </w:t>
            </w:r>
            <w:proofErr w:type="spellStart"/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тся</w:t>
            </w:r>
            <w:proofErr w:type="spellEnd"/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ться</w:t>
            </w:r>
            <w:proofErr w:type="spellEnd"/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в глаголах.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03.10.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Текст как продукт речевой деятельности и его основные признаки.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Тема текста.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04.10.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38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Микротемы. План текста.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Комплексны</w:t>
            </w:r>
            <w:r w:rsidR="003A26B0" w:rsidRPr="00475CE4">
              <w:rPr>
                <w:rFonts w:ascii="Times New Roman" w:hAnsi="Times New Roman" w:cs="Times New Roman"/>
                <w:sz w:val="24"/>
                <w:szCs w:val="24"/>
              </w:rPr>
              <w:t>й анализ текста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05.10.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Основная мысль текста. Подготовка к сочинению повествованию «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Памятный день летних каникул».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07.10.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Закрепление темы «Особенности типа речи повествование».</w:t>
            </w:r>
          </w:p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Сочинение-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повествование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08.10.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Строение слова. Почему корень, приставка, суффикс и окончание - значимые части слова? Как образуются формы слова с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помощью окончания.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09.10.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64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изучения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морфемики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Морфема как часть слова.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100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Строение слова. Почему корень, приставка, суффикс и окончание - значимые части слова?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Окончание как морфема, образующая форму слова.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8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Строение слова.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12.10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49"/>
        </w:trPr>
        <w:tc>
          <w:tcPr>
            <w:tcW w:w="5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Слово как часть речи. Текст.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51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изучения морфологии. 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Самостоятельные части речи и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 основные признаки.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1002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Склонение  и спряжение.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Как изменяются имена существительные, имена прилагательные и глаголы.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23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Склонение  и спряжение.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17.10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Служебные части речи. Предлог. Союз. Частица.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Текст. Абзац как часть текста. Строение абзаца.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Комплексный анализ текста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380A" w:rsidRPr="00475CE4" w:rsidTr="00475CE4">
        <w:trPr>
          <w:trHeight w:val="710"/>
        </w:trPr>
        <w:tc>
          <w:tcPr>
            <w:tcW w:w="100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0380A" w:rsidRPr="00475CE4" w:rsidRDefault="0080380A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Систематический курс русского языка. 128ч</w:t>
            </w:r>
          </w:p>
        </w:tc>
      </w:tr>
      <w:tr w:rsidR="003A26B0" w:rsidRPr="00475CE4" w:rsidTr="00475CE4">
        <w:trPr>
          <w:trHeight w:val="419"/>
        </w:trPr>
        <w:tc>
          <w:tcPr>
            <w:tcW w:w="5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Фонетика. Орфоэпия.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Фонетика. Звуки гласные и согласные.</w:t>
            </w:r>
          </w:p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Связь фонетики с графикой и орфографией.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21.10.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Слог.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Русское словесное ударение и его особенности.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22.10.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изучения орфоэпии. Основные правила произношения звуков речи. Знакомство со школьным орфоэпическим словарем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23.10.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66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Орфоэпия. Произношение гласных и согласных звуков. Произношение заимствованных слов. </w:t>
            </w:r>
          </w:p>
          <w:p w:rsidR="003A26B0" w:rsidRPr="00475CE4" w:rsidRDefault="003A26B0" w:rsidP="00475CE4">
            <w:pPr>
              <w:widowControl w:val="0"/>
              <w:tabs>
                <w:tab w:val="left" w:pos="993"/>
                <w:tab w:val="left" w:pos="4635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24.10.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69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Закрепление знаний по теме «Фонетика» и «Орфоэпия».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Тест</w:t>
            </w:r>
            <w:r w:rsidR="00133393"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ирование</w:t>
            </w: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25.10.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67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Закрепление знаний по теме «Фонетика» и «Орфоэпия».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26.10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20"/>
        </w:trPr>
        <w:tc>
          <w:tcPr>
            <w:tcW w:w="5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Лексика. Словообразование. Правописание. Стили речи.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2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изучения лексики.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28.10.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66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Слово, взаимосвязь его лексического значения, морфемного строения и написания.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29.10.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8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Слова-синонимы, антонимы (повторение).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07.11.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34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синонимов и антонимов.</w:t>
            </w:r>
          </w:p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08.11.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6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53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Подбор синонимов и антонимов.</w:t>
            </w:r>
          </w:p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Комментированное письмо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09.11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8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Однозначные и многозначные слова.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6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Прямое и переносное значение слова.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Переносное значение слова как основа создания художественных тропов: метафоры, олицетворения, эпитета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5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Фразеологизмы, их стилистическая  принадлежность  и основные функции в речи.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61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58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Фразеологизмы, их стилистическая  принадлежность  и основные функции в речи.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15.11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35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Речь разговорная и книжная.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Этикетные слова как особая лексическая группа.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Словарный состав русского языка. Как пополняется состав русского языка.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61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Слова исконно русские и заимствованные.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Обобщение по теме «Лексика»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Диктант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 грамматическим заданием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21.11.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57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Словообразование. Способы образования в русском языке.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22.11.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5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Словообразование. Способы образования в русском языке.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23.11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Словообразовательная модель как схема построения слов определенной части речи.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25.11.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Чередование гласных  и согласных в морфемах при образовании слова и его форм.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32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корней – лаг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-, -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лож.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27.11.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55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Правописание чередующихся гласных а - о в </w:t>
            </w:r>
            <w:r w:rsidR="00133393" w:rsidRPr="00475CE4">
              <w:rPr>
                <w:rFonts w:ascii="Times New Roman" w:hAnsi="Times New Roman" w:cs="Times New Roman"/>
                <w:sz w:val="24"/>
                <w:szCs w:val="24"/>
              </w:rPr>
              <w:t>корнях - --</w:t>
            </w:r>
            <w:proofErr w:type="spellStart"/>
            <w:r w:rsidR="00133393" w:rsidRPr="00475CE4">
              <w:rPr>
                <w:rFonts w:ascii="Times New Roman" w:hAnsi="Times New Roman" w:cs="Times New Roman"/>
                <w:sz w:val="24"/>
                <w:szCs w:val="24"/>
              </w:rPr>
              <w:t>рас</w:t>
            </w:r>
            <w:proofErr w:type="gramStart"/>
            <w:r w:rsidR="00133393" w:rsidRPr="00475CE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proofErr w:type="spellEnd"/>
            <w:r w:rsidR="00133393" w:rsidRPr="00475CE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gramEnd"/>
            <w:r w:rsidR="00133393" w:rsidRPr="00475CE4">
              <w:rPr>
                <w:rFonts w:ascii="Times New Roman" w:hAnsi="Times New Roman" w:cs="Times New Roman"/>
                <w:sz w:val="24"/>
                <w:szCs w:val="24"/>
              </w:rPr>
              <w:t>(-</w:t>
            </w:r>
            <w:proofErr w:type="spellStart"/>
            <w:r w:rsidR="00133393" w:rsidRPr="00475CE4">
              <w:rPr>
                <w:rFonts w:ascii="Times New Roman" w:hAnsi="Times New Roman" w:cs="Times New Roman"/>
                <w:sz w:val="24"/>
                <w:szCs w:val="24"/>
              </w:rPr>
              <w:t>ращ</w:t>
            </w:r>
            <w:proofErr w:type="spellEnd"/>
            <w:r w:rsidR="00133393" w:rsidRPr="00475CE4">
              <w:rPr>
                <w:rFonts w:ascii="Times New Roman" w:hAnsi="Times New Roman" w:cs="Times New Roman"/>
                <w:sz w:val="24"/>
                <w:szCs w:val="24"/>
              </w:rPr>
              <w:t>-)-,-рос-.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28.11.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25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70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Правописание чередующихся гласных а - о в </w:t>
            </w:r>
            <w:r w:rsidR="005D0C2B">
              <w:rPr>
                <w:rFonts w:ascii="Times New Roman" w:hAnsi="Times New Roman" w:cs="Times New Roman"/>
                <w:b/>
                <w:sz w:val="24"/>
                <w:szCs w:val="24"/>
              </w:rPr>
              <w:t>корнях - --</w:t>
            </w:r>
            <w:proofErr w:type="spellStart"/>
            <w:r w:rsidR="005D0C2B">
              <w:rPr>
                <w:rFonts w:ascii="Times New Roman" w:hAnsi="Times New Roman" w:cs="Times New Roman"/>
                <w:b/>
                <w:sz w:val="24"/>
                <w:szCs w:val="24"/>
              </w:rPr>
              <w:t>рас</w:t>
            </w:r>
            <w:proofErr w:type="gramStart"/>
            <w:r w:rsidR="005D0C2B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proofErr w:type="spellEnd"/>
            <w:r w:rsidR="005D0C2B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proofErr w:type="gramEnd"/>
            <w:r w:rsidR="005D0C2B">
              <w:rPr>
                <w:rFonts w:ascii="Times New Roman" w:hAnsi="Times New Roman" w:cs="Times New Roman"/>
                <w:b/>
                <w:sz w:val="24"/>
                <w:szCs w:val="24"/>
              </w:rPr>
              <w:t>(-</w:t>
            </w:r>
            <w:proofErr w:type="spellStart"/>
            <w:r w:rsidR="005D0C2B">
              <w:rPr>
                <w:rFonts w:ascii="Times New Roman" w:hAnsi="Times New Roman" w:cs="Times New Roman"/>
                <w:b/>
                <w:sz w:val="24"/>
                <w:szCs w:val="24"/>
              </w:rPr>
              <w:t>ращ</w:t>
            </w:r>
            <w:proofErr w:type="spellEnd"/>
            <w:r w:rsidR="005D0C2B">
              <w:rPr>
                <w:rFonts w:ascii="Times New Roman" w:hAnsi="Times New Roman" w:cs="Times New Roman"/>
                <w:b/>
                <w:sz w:val="24"/>
                <w:szCs w:val="24"/>
              </w:rPr>
              <w:t>-)-,-рос-.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29.11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Типы речи: описание, повествование, рассуждение.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30.11.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02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 — ё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после шипящих в корнях слов.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02.12.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73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Буквы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о-е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после шипящих в корне. Закрепление темы.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Срез по теме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03.12.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0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Правописание приставок.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04.12.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2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приставок на з и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05.12.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0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Буквы </w:t>
            </w:r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ы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— </w:t>
            </w:r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и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после </w:t>
            </w:r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ц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06.12.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8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77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Буквы </w:t>
            </w:r>
            <w:r w:rsidRPr="00475CE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ы</w:t>
            </w: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— </w:t>
            </w:r>
            <w:r w:rsidRPr="00475CE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 xml:space="preserve">и </w:t>
            </w: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после </w:t>
            </w:r>
            <w:r w:rsidRPr="00475CE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ц</w:t>
            </w: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07.12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5D0C2B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Закрепление умений применять п</w:t>
            </w:r>
            <w:r w:rsidR="005D0C2B">
              <w:rPr>
                <w:rFonts w:ascii="Times New Roman" w:hAnsi="Times New Roman" w:cs="Times New Roman"/>
                <w:sz w:val="24"/>
                <w:szCs w:val="24"/>
              </w:rPr>
              <w:t>ройденные орфограммы на письме.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475CE4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09.12.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12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 – омонимы.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Слова, имеющие ограниченную сферу употребления.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Профессиональные и диалектные слова.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42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Устаревшие слова. Историзмы. Архаизмы.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69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Стили речи. Стилистика. Разговорная и книжная речь. Художественная и научно-деловая речь.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Комплексный анализ текста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39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83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Стили речи. Стилистика. Разговорная и книжная речь. Художественная и научно-деловая речь.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14.12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 написания полного изложения.</w:t>
            </w:r>
          </w:p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к написанию изложения. 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66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Закрепление умений написания полного изложения.</w:t>
            </w:r>
          </w:p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Изложение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5CE4" w:rsidRPr="00475CE4" w:rsidTr="00475CE4">
        <w:trPr>
          <w:trHeight w:val="710"/>
        </w:trPr>
        <w:tc>
          <w:tcPr>
            <w:tcW w:w="100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475CE4" w:rsidRPr="00475CE4" w:rsidRDefault="00475CE4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Синтаксис и пунктуация (вводный курс). Типы речи. Строение текста.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ч.</w:t>
            </w: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Синтаксис и пунктуация.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 изучения синтаксиса и пунктуации.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Словосочетание. Главное и зависимое слова в словосочетании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26B0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Обобщение знаний по пройденным темам.</w:t>
            </w:r>
          </w:p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475CE4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</w:t>
            </w:r>
            <w:r w:rsidR="003A26B0"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иктант</w:t>
            </w:r>
            <w:r w:rsidR="003A26B0"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A26B0" w:rsidRPr="00475CE4" w:rsidRDefault="003A26B0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89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Повторение и анализ орфограмм из диктанта.</w:t>
            </w:r>
            <w:r w:rsid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21.12.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38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Словосочетание. Виды словосочетаний.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27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Словосочетание. Виды словосочетаний.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24.12.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1262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Предложение. Интонация предложения. Виды предложений по цели высказывания. Восклицательные предложения.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Знаки препинания в конце предложения.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2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Предложение.  Его грамматическая основа.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25.12.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57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Строение  текста типа повествования.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1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текста. Определение типа речи.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Комплексный анализ текста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26.12.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94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Тире между подлежащим и сказуемым, выраженными существительным в именительном падеже.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27.12.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33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97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Тире между подлежащим и сказуемым, выраженными существительным в именительном падеже.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09.01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69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Предложения распространенные и нераспространенные.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8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99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Предложения распространенные и нераспространенные.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11.01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Односоставные и двусоставные предложения.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Второстепенные члены предложения. Дополнение. 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Второстепенные члены предложения. Определение. 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Второстепенные члены предложения. Обстоятельство.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475CE4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Контрольный срез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6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Предложения с однородными членами. 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54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105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Предложения с однородными членами.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18.01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Запятая между однородными членами.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Обобщающее слово перед однородными членами предложения.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21.01.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Обобщающее слово перед однородными членами предложения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Комментированное письмо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22.01.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39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Двоеточие и тире при обобщающих словах.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23.01.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30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110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Двоеточие и тире при обобщающих словах.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24.01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Обращение. Знаки препинания при обращении.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25.01.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Синтаксический разбор простого предложения.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27.01.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113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Синтаксический разбор простого предложения.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28.01.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Обобщение знаний по теме «Простое предложение».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29.01.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5D0C2B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Закрепление знаний</w:t>
            </w:r>
            <w:r w:rsidR="005D0C2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по теме «Простое предложение».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5D0C2B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Контрольн</w:t>
            </w:r>
            <w:r w:rsid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ый </w:t>
            </w: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срез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30.01.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552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Сложное предложение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союзной и бессоюзной связью.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31.01.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55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117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Сложное предложение </w:t>
            </w: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союзной и бессоюзной связью.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01.02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о сложносочиненном и сложноподчиненном предложениях.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03.02.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Прямая речь. Знаки препинания при прямой речи.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04.02.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39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Диалог. Знаки препинания при диалоге.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05.02.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. Текс. Тип речи описание. Особенности текста-описания.</w:t>
            </w: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Подготовка к сочинению-описанию  по картине </w:t>
            </w:r>
            <w:proofErr w:type="spellStart"/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К.Ф.Юона</w:t>
            </w:r>
            <w:proofErr w:type="spellEnd"/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"Русская зима".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06.02.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Обобщение по теме</w:t>
            </w: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«</w:t>
            </w: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Тип речи описание». 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Сочинение-</w:t>
            </w: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описание</w:t>
            </w: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07.02.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по синтаксису и пунктуации.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08.02.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5D0C2B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Закрепление вводных знаний по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синтаксису и пунктуации.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Тест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5CE4" w:rsidRPr="00475CE4" w:rsidTr="00475CE4">
        <w:trPr>
          <w:trHeight w:val="569"/>
        </w:trPr>
        <w:tc>
          <w:tcPr>
            <w:tcW w:w="100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475CE4" w:rsidRPr="00475CE4" w:rsidRDefault="00475CE4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Морфология. Правописание.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59</w:t>
            </w:r>
            <w: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ч</w:t>
            </w:r>
          </w:p>
        </w:tc>
      </w:tr>
      <w:tr w:rsidR="00133393" w:rsidRPr="00475CE4" w:rsidTr="00475CE4">
        <w:trPr>
          <w:trHeight w:val="387"/>
        </w:trPr>
        <w:tc>
          <w:tcPr>
            <w:tcW w:w="5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Глагол. Строение текста.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53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частей речи русского языка.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Морфология. Правописание.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 как часть речи: общее грамматическое значение, роль в предложении.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Слитное и раздельное написание </w:t>
            </w:r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не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с глаголами (закрепление).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27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128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Словообразование глаголов.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14.02.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3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Словообразование глаголов.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2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Вид глагола.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55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Корни с чередованием букв </w:t>
            </w:r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е — 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1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Корни с чередованием букв </w:t>
            </w:r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е — 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36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Корни с чередованием букв</w:t>
            </w:r>
            <w:r w:rsidRPr="00475CE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е — 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33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134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Корни с чередованием букв</w:t>
            </w:r>
            <w:r w:rsidRPr="00475C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е — 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Контрольный срез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21.02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0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Неопределенная форма глаголов (инфинитив).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22.02.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3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Возвратные глаголы.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2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ся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–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ться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глаголах.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25.02.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5D0C2B">
        <w:trPr>
          <w:trHeight w:val="29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Наклонение глагола.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26.02.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Сослагательное наклонение глагола; значение, образование, правописание.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27.02.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Повелительное наклонение глагола: значение, образование, правописание.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28.02.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30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Времена глагола.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29.02.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39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142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Времена глагола.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02.03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3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Спряжение глагола. Лицо и число.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03.03.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57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Спряжение глагола. Лицо и число.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04.03.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32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глагола.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05.03.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37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146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Морфологический разбор глагола.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Комментированное письмо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06.03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66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Правописание безударных личных окончаний глаголов.</w:t>
            </w: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07.03.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63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Правописание безударных личных окончаний глаголов.</w:t>
            </w: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09.03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Правописание безударных личных окончаний глаголов.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39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Безличные глаголы. 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6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Переходные, непереходные глаголы.</w:t>
            </w: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348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Обобщение работе по теме «Глагол».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9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Обобщение работе по теме «Глагол».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8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Глагольная синонимия в художественных текстах.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33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Глагольная синонимия в художественных текстах.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2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Текст. "Данное" и "новое" в предложениях. Строение текста типа повествования.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02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Строение текста типа повествования.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3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Систематизация знаний по теме «Глагол» Работа над ошибками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475CE4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Комплексный анализ текста</w:t>
            </w: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35"/>
        </w:trPr>
        <w:tc>
          <w:tcPr>
            <w:tcW w:w="5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Имя существительное. Строение текста.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существительное как часть речи. Общее грамматическое значение.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21.03.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способы  образования имен существительных.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01.04.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53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Употребление суффиксов существительных </w:t>
            </w:r>
            <w:proofErr w:type="gramStart"/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-ч</w:t>
            </w:r>
            <w:proofErr w:type="gramEnd"/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ик-, –</w:t>
            </w:r>
            <w:proofErr w:type="spellStart"/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щик</w:t>
            </w:r>
            <w:proofErr w:type="spellEnd"/>
            <w:r w:rsidRPr="00475CE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02.04.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57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162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Употребление суффиксов существительных </w:t>
            </w:r>
            <w:proofErr w:type="gramStart"/>
            <w:r w:rsidRPr="00475CE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-ч</w:t>
            </w:r>
            <w:proofErr w:type="gramEnd"/>
            <w:r w:rsidRPr="00475CE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ик-, –</w:t>
            </w:r>
            <w:proofErr w:type="spellStart"/>
            <w:r w:rsidRPr="00475CE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щик</w:t>
            </w:r>
            <w:proofErr w:type="spellEnd"/>
            <w:r w:rsidRPr="00475CE4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-.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03.04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Употребление суффиксов имен существительных </w:t>
            </w:r>
            <w:proofErr w:type="gramStart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-Е</w:t>
            </w:r>
            <w:proofErr w:type="gramEnd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К, -ИК- (-ЧИК-).</w:t>
            </w:r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Чередование гласных и согласных в слове.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04.04.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164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Употребление суффиксов имен существительных </w:t>
            </w:r>
            <w:proofErr w:type="gram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-Е</w:t>
            </w:r>
            <w:proofErr w:type="gram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К, -ИК- (-ЧИК-).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Контрольный срез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06.04.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Слитное и раздельное написание </w:t>
            </w:r>
            <w:r w:rsidRPr="00475CE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не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 именами существительными.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07.04.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Имена существительные одушевленные и неодушевленные.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08.04.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Имена существительные собственные и нарицательные.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09.04.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32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Род имен существительных.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37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169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Род имен существительных.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Комментированное письмо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11.04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Существительные общего рода. Род неизменяемых существительных.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93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имен существительных. Существительные, имеющие форму только единственного или только множественного числа.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Число имен существительных. Существительные, имеющие форму только единственного или только множественного числа.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15.04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Строение текста типа описания. Предмет и его признаки.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Особенности написания текста-описания предмета.</w:t>
            </w: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Подготовка к сочинению-описанию.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Закрепление умений написания сочинения - описания предмета.</w:t>
            </w: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Сочинение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-описание.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9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Падеж имен существительных.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0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Склонение имен существительных.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21.04.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Разносклоняемые и несклоняемые  существительные.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22.04.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0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имени существительного.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23.04.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74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Морфологический разбор имени существ</w:t>
            </w:r>
            <w:r w:rsidR="00F85D67"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ительного.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24.04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Правописание безударных падежных окончаний имен существительных.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25.04.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54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182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Употребление имен существительных в речи.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27.04.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Обобщение по теме «Имя существительное».</w:t>
            </w: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Диктант </w:t>
            </w: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 грамматическим заданием 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28.04.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и систематизация знаний по теме </w:t>
            </w: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"Имя существительное".</w:t>
            </w: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29.04.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81"/>
        </w:trPr>
        <w:tc>
          <w:tcPr>
            <w:tcW w:w="5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Имя прилагательное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802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185</w:t>
            </w: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прилагательное как часть речи. Общее грамматическое значение. Роль в предложении.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30.04.</w:t>
            </w: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662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Разряды имен прилагательных по значению: прилагательные качественные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01.05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100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Разряды имен прилагательных по значению: прилагательные относительные и притяжательные.</w:t>
            </w: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срез 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04.05.</w:t>
            </w: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537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Правописание окончаний имен прилагательных.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05.05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309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Склонение имен прилагательных. 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06.05.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61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падежных окончаний имен прилагательных.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07.05.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2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способы образования имен прилагательных.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08.05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643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Прилагательные полные и краткие, их роль в предложении.</w:t>
            </w: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09.05.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6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кратких имен прилагательных с основой на шипящий.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3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Степени сравнения имен прилагательных. Сравнительная степень.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50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Степени сравнения имен прилагательных. Сравнительная степень.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Степени сравнения имен прилагательных. Превосходная степень.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62"/>
        </w:trPr>
        <w:tc>
          <w:tcPr>
            <w:tcW w:w="5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475CE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изученного</w:t>
            </w:r>
            <w:proofErr w:type="gramEnd"/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63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F85D67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475C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изученным темам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57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198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F85D67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475C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изученным темам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16.05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06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F85D67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Обобщение </w:t>
            </w:r>
            <w:proofErr w:type="gramStart"/>
            <w:r w:rsidRPr="00475C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теме «Морфология и орфография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Промежуточная аттестация</w:t>
            </w:r>
            <w:r w:rsidR="00F85D67"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F85D67"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Метапредметная</w:t>
            </w:r>
            <w:proofErr w:type="spellEnd"/>
            <w:r w:rsidR="00F85D67"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работа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Закрепление и</w:t>
            </w:r>
            <w:r w:rsidR="00F85D67"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обобщение по пройденным </w:t>
            </w:r>
            <w:proofErr w:type="spellStart"/>
            <w:r w:rsidR="00F85D67" w:rsidRPr="00475CE4">
              <w:rPr>
                <w:rFonts w:ascii="Times New Roman" w:hAnsi="Times New Roman" w:cs="Times New Roman"/>
                <w:sz w:val="24"/>
                <w:szCs w:val="24"/>
              </w:rPr>
              <w:t>темам</w:t>
            </w:r>
            <w:proofErr w:type="gramStart"/>
            <w:r w:rsidR="00F85D67" w:rsidRPr="00475C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нализ</w:t>
            </w:r>
            <w:proofErr w:type="spellEnd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и работа над ошибками.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Образная, эмоциональная функция прилагательных в речи.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Эпитеты. Синонимия  имен прилагательных.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Комплексный анализ текста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66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Употребление прилагательных в переносном значении.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21.05.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622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и обобщение по разделу  "Орфоэпия".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22.05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205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разделу  "Орфоэпия".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23.05.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разделу   «Лексика».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25.05.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710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по разделу   «Словообразование».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26.05.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321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Повторение раздела "Морфология</w:t>
            </w:r>
            <w:proofErr w:type="gramStart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"(</w:t>
            </w:r>
            <w:proofErr w:type="gramEnd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глагол).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27.05.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615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Повторение раздела "Морфология" (существительное).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28.05.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33393" w:rsidRPr="00475CE4" w:rsidTr="00475CE4">
        <w:trPr>
          <w:trHeight w:val="472"/>
        </w:trPr>
        <w:tc>
          <w:tcPr>
            <w:tcW w:w="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Повторение </w:t>
            </w:r>
            <w:proofErr w:type="gramStart"/>
            <w:r w:rsidR="00F85D67"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изученного</w:t>
            </w:r>
            <w:proofErr w:type="gramEnd"/>
            <w:r w:rsidR="00F85D67"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 год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29.05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3393" w:rsidRPr="00475CE4" w:rsidRDefault="00133393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62A42" w:rsidRPr="00475CE4" w:rsidRDefault="00B62A42" w:rsidP="00475CE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948C0" w:rsidRPr="00475CE4" w:rsidRDefault="009948C0" w:rsidP="00475CE4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475CE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Календарно-тематическое планирование</w:t>
      </w:r>
    </w:p>
    <w:p w:rsidR="009948C0" w:rsidRPr="00475CE4" w:rsidRDefault="009948C0" w:rsidP="00475CE4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475CE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по русскому языку для 6 классов</w:t>
      </w:r>
    </w:p>
    <w:p w:rsidR="009948C0" w:rsidRPr="00475CE4" w:rsidRDefault="009948C0" w:rsidP="00475CE4">
      <w:pPr>
        <w:spacing w:after="24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475CE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(6 часов в неделю)</w:t>
      </w:r>
    </w:p>
    <w:tbl>
      <w:tblPr>
        <w:tblW w:w="1009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49"/>
        <w:gridCol w:w="4706"/>
        <w:gridCol w:w="851"/>
        <w:gridCol w:w="1986"/>
        <w:gridCol w:w="851"/>
        <w:gridCol w:w="850"/>
      </w:tblGrid>
      <w:tr w:rsidR="009948C0" w:rsidRPr="00475CE4" w:rsidTr="00B62A42">
        <w:trPr>
          <w:trHeight w:val="1410"/>
        </w:trPr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470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часов на освоение темы</w:t>
            </w:r>
          </w:p>
        </w:tc>
        <w:tc>
          <w:tcPr>
            <w:tcW w:w="198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Оценочный инструментарий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план / факт</w:t>
            </w:r>
          </w:p>
        </w:tc>
      </w:tr>
      <w:tr w:rsidR="009948C0" w:rsidRPr="00475CE4" w:rsidTr="00B62A42">
        <w:trPr>
          <w:trHeight w:val="507"/>
        </w:trPr>
        <w:tc>
          <w:tcPr>
            <w:tcW w:w="84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515"/>
        </w:trPr>
        <w:tc>
          <w:tcPr>
            <w:tcW w:w="555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 языке.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53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языке. Слово – основная единица языка.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33"/>
        </w:trPr>
        <w:tc>
          <w:tcPr>
            <w:tcW w:w="8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мы знаем о речи, ее стилях и типах.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03.09.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56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Стили речи.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69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Типы речи.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Комплексный анализ текста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3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Орфография и пунктуация.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ind w:left="2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377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Употребление прописных букв.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07.09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06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Разделительный Ъ и Ь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ind w:left="8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06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Орфограммы корня.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26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Орфограммы корня.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ind w:left="8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0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окончаний.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12.09.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36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окончаний.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Слитное и раздельное написание не с глаголами, существительными и прилагательными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5D0C2B">
        <w:trPr>
          <w:trHeight w:val="62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  <w:r w:rsidR="00F85D67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-14</w:t>
            </w:r>
          </w:p>
        </w:tc>
        <w:tc>
          <w:tcPr>
            <w:tcW w:w="47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мы знаем о тексте.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F85D67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16.09</w:t>
            </w:r>
            <w:r w:rsidR="00F85D67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-17.09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0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Части речи и члены предложения.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15"/>
        </w:trPr>
        <w:tc>
          <w:tcPr>
            <w:tcW w:w="5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существительное.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существительное. Морфологические признаки имени существительного.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Грамматические нормы имен существительных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Словообразование имен существительных. Сложные случаи словообразования. Сложение как способ образования существительных.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93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Обобщение и систематизация знаний по теме «Повторение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5 классе».</w:t>
            </w:r>
          </w:p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Диктант с грамматическим заданием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59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знаний. Анализ ошибок, допущенных в диктанте.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58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сложных имен существительных.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62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сложных имен существительных.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62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Употребление имен существительных в речи.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62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Произношение имен существительных.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по теме «Имя существительное». Комплексный анализ текста.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Практикум по теме «Имя существительное».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 анализ текста.</w:t>
            </w:r>
          </w:p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922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Р.Р. Анализ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речеведческих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умений, коммуникативных компетенций. Работа над ошибками</w:t>
            </w:r>
            <w:r w:rsidR="00F85D67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Сочинение по картине В.М. Васнецова «Витязь на распутье».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Сочинение-описание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Р.Р. Анализ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речеведческих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умений, коммуникативных компетенций. Работа над ошибками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5D0C2B">
        <w:trPr>
          <w:trHeight w:val="559"/>
        </w:trPr>
        <w:tc>
          <w:tcPr>
            <w:tcW w:w="5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Речь. Стили речи.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 Разграничение деловой и научной речи. Характеристика научного стиля.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38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Р.Р.Рассуждение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-объяснение.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</w:t>
            </w:r>
            <w:r w:rsidR="005D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Структура текста рассуждения. Языковые средства связи.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Р.Р.Характеристика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делового стиля.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Стилистический анализ текста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5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Имя прилагательное.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Морфологические признаки имени прилагательного.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37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Словообразование имен прилагательных.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21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Словообразование имен прилагательных.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сложных имен прилагательных.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сложных имен прилагательных.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сложных имен прилагательных.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Слитное и раздельное написание не с прилагательными.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Буквы н и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именах прилагательных, образованных от имен существительных.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Буквы н и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именах прилагательных, образованных от имен существительных.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Буквы н и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именах прилагательных, образованных от имен существительных.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Словарный диктант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Буквы н и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именах прилагательных, образованных от имен существительных.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  <w:r w:rsidR="00F85D67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-45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имен прилагательных в речи.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F85D67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F85D67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24-25.</w:t>
            </w:r>
            <w:r w:rsidR="009948C0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4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Произношение имен прилагательных.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5D0C2B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</w:t>
            </w:r>
            <w:r w:rsidR="005D0C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систематизация знаний по теме.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«Имя прилагательное».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Систематизация знаний. Анализ ошибок, допущенных в </w:t>
            </w:r>
            <w:r w:rsidR="00F85D67"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диктанте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F85D67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Диктант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533"/>
        </w:trPr>
        <w:tc>
          <w:tcPr>
            <w:tcW w:w="5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Текст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Р.Р. Способы и средства связи предложений в тексте.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Урок-практикум «Устраняем неоправданные повторы».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 анализ текста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537"/>
        </w:trPr>
        <w:tc>
          <w:tcPr>
            <w:tcW w:w="5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Глагол.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1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Морфологические признаки глагола.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12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Словообразование глаголов.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17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Словообразование глаголов.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0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Словообразовательные модели глаголов.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Слитное и раздельное написание не с глаголами.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397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приставок при- и пре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-.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31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57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приставок при- и пре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-.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0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приставок при- и пре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-.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Сложные случаи правописания приставок пре- и пр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и-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Приставка и часть корня.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12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  <w:r w:rsidR="005D0C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-62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Буквы и – ы после приставок.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5D0C2B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5D0C2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-23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1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Употребление глаголов в речи.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29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Употребление глаголов в речи.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291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Произношение глаголов.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26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  <w:r w:rsid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-68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 по изученным орфограммам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475CE4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  <w:r w:rsid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-29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знаний по теме «Морфология (существительное, прилагательное, глагол)».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Диктант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53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Систематизация знаний. Анализ ошибок, допущенных в диктанте.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B53936" w:rsidRPr="00475CE4" w:rsidTr="00B53936">
        <w:trPr>
          <w:trHeight w:val="423"/>
        </w:trPr>
        <w:tc>
          <w:tcPr>
            <w:tcW w:w="100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B53936" w:rsidRPr="00475CE4" w:rsidRDefault="00B53936" w:rsidP="00B5393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Морфология. Речь.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ч.</w:t>
            </w:r>
          </w:p>
        </w:tc>
      </w:tr>
      <w:tr w:rsidR="009948C0" w:rsidRPr="00475CE4" w:rsidTr="00B62A42">
        <w:trPr>
          <w:trHeight w:val="427"/>
        </w:trPr>
        <w:tc>
          <w:tcPr>
            <w:tcW w:w="5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Причастие.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1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Причастие как часть речи.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408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Причастие. Признаки глагола.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271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Причастие. Признаки прилагательного.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Подготовка к написанию изложения. Знакомство с приёмом сжатия обобщение.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Р.Р. Контроль знаний по теме «Сжатие текста»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Изложение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53936">
        <w:trPr>
          <w:trHeight w:val="406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Склонение причастий (особенности).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Р.Р.Анализ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речеведческих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умений, коммуникативных компетенций. Работа над ошибками изложения.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F85D67">
        <w:trPr>
          <w:trHeight w:val="29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  <w:r w:rsidR="00F85D67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-79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Причастный оборот.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F85D67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  <w:r w:rsidR="00F85D67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-13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-83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Причастный оборот. Знаки препинания в причастном обороте.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C8080F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-18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 по обособлению причастного оборота в предложении.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закрепление знаний.</w:t>
            </w:r>
          </w:p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 контрольному диктанту.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Контроль знаний по теме «Причастие»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C8080F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Промежуточная аттестация.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Метапредметная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Анализ ошибок, допущенных в </w:t>
            </w:r>
            <w:r w:rsidR="00C8080F" w:rsidRPr="00475C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контрольной работе</w:t>
            </w:r>
            <w:r w:rsidRPr="00475C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88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Действительные и страдательные причастия Образование причастий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-91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действительных причастий настоящего времени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C8080F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-27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действительных причастий прошедшего времени.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Словарный диктант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действительных причастий прошедшего времени.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 по образованию действительных и страдательных причастий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знаний по теме «Разряды причастий»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страдательных причастий настоящего времени.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страдательных причастий прошедшего времени.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страдательных причастий настоящего и прошедшего времени.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C8080F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Срез знаний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99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-101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Полные и краткие причастия.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-18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C8080F">
        <w:trPr>
          <w:trHeight w:val="321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Морфологический разбор причастия.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C8080F">
        <w:trPr>
          <w:trHeight w:val="45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103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-106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Буквы н и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причастиях.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C8080F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-24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систематизация знаний по теме «Н, НН в причастиях»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108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-112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Слитное и раздельное написание не с причастием.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C8080F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-31.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C8080F">
        <w:trPr>
          <w:trHeight w:val="401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Сложные случаи правописания причастий.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Практикум по орфографии причастий</w:t>
            </w:r>
          </w:p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Обобщение и закрепление знаний.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систематизация знаний по теме «Причастие»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Диктант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знаний по теме «Причастие». Анализ</w:t>
            </w:r>
            <w:r w:rsidRPr="00475C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ошибок, допущенных в диктанте.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403"/>
        </w:trPr>
        <w:tc>
          <w:tcPr>
            <w:tcW w:w="5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речи. Повествование.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 Особенности художественного, разговорного, делового и научного стилей.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C8080F">
        <w:trPr>
          <w:trHeight w:val="41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Приемы компрессии. Обобщение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C8080F">
        <w:trPr>
          <w:trHeight w:val="40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Приемы компрессии. Исключение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Р.Р. Подготовка к написанию сжатого изложения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 Р.</w:t>
            </w:r>
            <w:r w:rsidR="00C8080F"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знаний по теме «Обобщение, исключение, сжатие».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Изложение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речеведческих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умений. Работа над ошибками.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509"/>
        </w:trPr>
        <w:tc>
          <w:tcPr>
            <w:tcW w:w="5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Деепричастие.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-124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Деепричастие как особая форма глагола.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C8080F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-15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-128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Деепричастный оборот.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C8080F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C8080F">
        <w:trPr>
          <w:trHeight w:val="41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не с деепричастиями.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C8080F">
        <w:trPr>
          <w:trHeight w:val="41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 деепричастий.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Деепричастия совершенного и несовершенного вида.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Деепричастия совершенного и несовершенного вида.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Деепричастия совершенного и несовершенного вида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систематизация знаний по теме «Деепричастный оборот»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Комплексный анализ текста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135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-136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Морфологический разбор деепричастия.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C8080F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-29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систематизация знаний по теме «Морф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азбор деепричастия»</w:t>
            </w:r>
          </w:p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Систематизация знаний по теме «Деепричастие» </w:t>
            </w:r>
            <w:r w:rsidRPr="00475C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Анализ ошибок, допущенных в тестовой работе.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Употребление причастий и деепричастий в речи.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Употребление причастий и деепричастий в речи.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Урок-практикум по орфографии и пунктуации в предложениях с причастными и деепричастными оборотами.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Урок-практикум по орфографии и пунктуации в предложениях с причастными и деепричастными оборотами.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Комплексный анализ текста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563"/>
        </w:trPr>
        <w:tc>
          <w:tcPr>
            <w:tcW w:w="5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Типы речи. Описание.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C8080F">
        <w:trPr>
          <w:trHeight w:val="44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143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 Тип речи описание.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Р.Р. Практикум по подготовке к сочинению-описанию.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145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Р.Р. Описание места. Сочинение-описание "Кабинет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А.С.Пушкина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Михайловском"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Сочинение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146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речеведческих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умений, коммуникативных компетенций. Работа над ошибками.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C8080F">
        <w:trPr>
          <w:trHeight w:val="389"/>
        </w:trPr>
        <w:tc>
          <w:tcPr>
            <w:tcW w:w="5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числительное.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C8080F">
        <w:trPr>
          <w:trHeight w:val="42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147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Имя числительное как часть речи.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66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Разряды числительных. Количественные и порядковые числительные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149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Разряды числительных. Количественные и порядковые числительные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Простые, сложные и составные числительные.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простых, и сложных числительных.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Словарный диктант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152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-153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составных числительных.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C8080F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154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Обобщение и систематизация знаний по теме «Числительные»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155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Склонение и правописание количественных числительных Склонение числительных от 1 до 4.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156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Склонение числительных от 5 до 30.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157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Склонение количественных числительных 40, 90, 100.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158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Склонение количественных числительных 50-80, 200-300, 1000, миллион, миллиард.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159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Дробные числительные. Их склонение.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160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-162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Склонение собирательных числительных.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C8080F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-8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имени числительного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164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и закрепление знаний по теме «Склонение числительных».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Контрольная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165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ошибок, допущенных в контрольной работе. Работа над ошибками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166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Употребление числительных в речи.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167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Употребление числительных в речи.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168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Обобщение знаний по правописанию и склонению числительных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169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Систематизация знаний по теме «Имя числительное».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170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Обобщение и систематизация знаний по теме «Имя числительное».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Контрольный диктант с грамматическим заданием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знаний по теме «Имя числительное» Анализ ошибок, допущенных в контрольном диктанте.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Произношение имен числительных.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5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Местоимение.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948C0" w:rsidRPr="00475CE4" w:rsidTr="00C8080F">
        <w:trPr>
          <w:trHeight w:val="453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Местоимение как часть речи.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174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-175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Разряды местоимений.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C8080F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-23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8F7DB2">
        <w:trPr>
          <w:trHeight w:val="39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176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Личные местоимения.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склонения личных местоимений.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8F7DB2">
        <w:trPr>
          <w:trHeight w:val="401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178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Возвратное местоимение себя.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53936">
        <w:trPr>
          <w:trHeight w:val="425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179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Притяжательные местоимения.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8F7DB2">
        <w:trPr>
          <w:trHeight w:val="406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Указательные местоимения.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8F7DB2">
        <w:trPr>
          <w:trHeight w:val="426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Определительные местоимения.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Вопросительно-относительные местоимения.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8F7DB2">
        <w:trPr>
          <w:trHeight w:val="39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183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Отрицательные местоимения.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184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правописания отрицательных местоимений.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53936">
        <w:trPr>
          <w:trHeight w:val="404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185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Неопределенные местоимения.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Особенности правописания неопределенных местоимений.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8F7DB2">
        <w:trPr>
          <w:trHeight w:val="379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187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Морфологический разбор местоимений.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8F7DB2">
        <w:trPr>
          <w:trHeight w:val="271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188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Употребление местоимений в речи.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8F7DB2">
        <w:trPr>
          <w:trHeight w:val="417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189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Произношение местоимений.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Обобщение и закрепление знаний по теме «Местоимение»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Тестирование.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8F7DB2">
        <w:trPr>
          <w:trHeight w:val="405"/>
        </w:trPr>
        <w:tc>
          <w:tcPr>
            <w:tcW w:w="5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Повторение и обобщение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431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знаний по морфологии за курс 6 класса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192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знаний по морфологии и орфографии за курс 6 класса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193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8F7DB2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знаний по морфологии и орфографии за курс 6 класса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8F7DB2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Промежуточная аттестация.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Метапредметная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работа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194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Комплексное повторение и обобщение изученных тем за курс 6 класса.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195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Комплексное повторение и обобщение изученных тем за курс 6 класса. </w:t>
            </w:r>
            <w:r w:rsidRPr="00475C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Анализ ошибок, допущенных в диктанте.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196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Комплексное повторение и обобщение изученных тем за курс 6 класса.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197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Соединение в тексте разных типовых фрагментов.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Р.Р. Соединение в тексте разных типовых фрагментов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Комплексный анализ текста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199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Повторение.</w:t>
            </w:r>
          </w:p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"Фонетика. Орфоэпия".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и обобщение по разделу «Фонетика. Орфоэпия".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201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и обобщение по разделу «Строение текста".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Повторение и обобщение по разделу «Строение текста".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Комплексное повторение и обобщение тем по разделу «Морфология и орфография".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5D0C2B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Словарный диктант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Комплексное повторение и обобщение тем по разделу «Морфология и орфография".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B539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205</w:t>
            </w:r>
            <w:r w:rsidR="00B539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-207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Комплексное повторение и обобщение тем по разделу «Морфология и орфография".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B53936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  <w:r w:rsidR="00B539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-27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948C0" w:rsidRPr="00475CE4" w:rsidTr="00B62A42">
        <w:trPr>
          <w:trHeight w:val="710"/>
        </w:trPr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208</w:t>
            </w:r>
            <w:r w:rsidR="00B539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-210</w:t>
            </w:r>
          </w:p>
        </w:tc>
        <w:tc>
          <w:tcPr>
            <w:tcW w:w="4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знаний по разделу «Морфология» за курс 5-6 классов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B53936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  <w:r w:rsidR="00B539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-30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948C0" w:rsidRPr="00475CE4" w:rsidRDefault="009948C0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E10D5E" w:rsidRPr="00475CE4" w:rsidRDefault="00E10D5E" w:rsidP="00475CE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E10D5E" w:rsidRPr="00475CE4" w:rsidRDefault="00E10D5E" w:rsidP="00475CE4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5CE4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по русскому языку в </w:t>
      </w:r>
      <w:r w:rsidR="0080380A" w:rsidRPr="00475CE4">
        <w:rPr>
          <w:rFonts w:ascii="Times New Roman" w:hAnsi="Times New Roman" w:cs="Times New Roman"/>
          <w:b/>
          <w:sz w:val="24"/>
          <w:szCs w:val="24"/>
        </w:rPr>
        <w:t>7</w:t>
      </w:r>
      <w:r w:rsidR="005D0C2B">
        <w:rPr>
          <w:rFonts w:ascii="Times New Roman" w:hAnsi="Times New Roman" w:cs="Times New Roman"/>
          <w:b/>
          <w:sz w:val="24"/>
          <w:szCs w:val="24"/>
        </w:rPr>
        <w:t>классе</w:t>
      </w:r>
    </w:p>
    <w:p w:rsidR="00E10D5E" w:rsidRPr="00475CE4" w:rsidRDefault="00E10D5E" w:rsidP="00475CE4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5CE4">
        <w:rPr>
          <w:rFonts w:ascii="Times New Roman" w:hAnsi="Times New Roman" w:cs="Times New Roman"/>
          <w:b/>
          <w:sz w:val="24"/>
          <w:szCs w:val="24"/>
        </w:rPr>
        <w:t>35 недель (4 часа в неделю)</w:t>
      </w:r>
    </w:p>
    <w:tbl>
      <w:tblPr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709"/>
        <w:gridCol w:w="4962"/>
        <w:gridCol w:w="992"/>
        <w:gridCol w:w="1843"/>
        <w:gridCol w:w="850"/>
        <w:gridCol w:w="851"/>
      </w:tblGrid>
      <w:tr w:rsidR="00E10D5E" w:rsidRPr="00475CE4" w:rsidTr="008F7DB2">
        <w:trPr>
          <w:trHeight w:val="525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уро</w:t>
            </w:r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softHyphen/>
              <w:t>ка</w:t>
            </w:r>
          </w:p>
        </w:tc>
        <w:tc>
          <w:tcPr>
            <w:tcW w:w="49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Тема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Количество часов 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Оценочный инструментарий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Дата </w:t>
            </w:r>
          </w:p>
        </w:tc>
      </w:tr>
      <w:tr w:rsidR="00E10D5E" w:rsidRPr="00475CE4" w:rsidTr="008F7DB2">
        <w:trPr>
          <w:trHeight w:val="300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9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факт</w:t>
            </w:r>
          </w:p>
        </w:tc>
      </w:tr>
      <w:tr w:rsidR="00E10D5E" w:rsidRPr="00475CE4" w:rsidTr="008F7DB2">
        <w:trPr>
          <w:trHeight w:val="300"/>
        </w:trPr>
        <w:tc>
          <w:tcPr>
            <w:tcW w:w="567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 языке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34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10D5E" w:rsidRPr="00475CE4" w:rsidRDefault="00E10D5E" w:rsidP="00475CE4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языке.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Изменяется ли язык с течением времени.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02.09.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3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Этимология как раздел о языке.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03.09.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41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Язык. Правописание. Культура речи. Закрепление и углубление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в 5-6 классах</w:t>
            </w:r>
          </w:p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11часов</w:t>
            </w:r>
          </w:p>
        </w:tc>
      </w:tr>
      <w:tr w:rsidR="00E10D5E" w:rsidRPr="00475CE4" w:rsidTr="008F7DB2">
        <w:trPr>
          <w:trHeight w:val="43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мы знаем о стилях речи.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04.09.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35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Что мы знаем о типах речи.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934C65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Комплексный анализ текста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05.09.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35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Фонетика и орфоэпия.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09.09.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35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Фонетика и орфоэпия.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10.09.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35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Орфоэпические нормы русского языка.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звукописи.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11.09.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Словообразование знаменательных изменяемых частей речи.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12.09.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32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Словообразовательная цепочка.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16.09.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0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Словообразовательные гнёзда.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17.09.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0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Способы словообразования.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18.09.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90583B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Систематизация знаний по Фонетике и словообразованию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.</w:t>
            </w:r>
            <w:proofErr w:type="gramEnd"/>
            <w:r w:rsidR="00E10D5E"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19.09.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3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0583B" w:rsidRPr="00475CE4" w:rsidRDefault="0090583B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Повторение  и систематизация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 5-6 классах.  Фонетика и орфография.</w:t>
            </w:r>
          </w:p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90583B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Входной</w:t>
            </w:r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диктант</w:t>
            </w:r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с грамматическим заданием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23.09.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33"/>
        </w:trPr>
        <w:tc>
          <w:tcPr>
            <w:tcW w:w="10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Правописание. Орфография и пунктуация. </w:t>
            </w: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25ч.</w:t>
            </w:r>
          </w:p>
        </w:tc>
      </w:tr>
      <w:tr w:rsidR="00E10D5E" w:rsidRPr="00475CE4" w:rsidTr="008F7DB2">
        <w:trPr>
          <w:trHeight w:val="4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Правописание: орфография и пунктуация.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24.09.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Буквы Ъ и Ь.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25.09.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Буквы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Ё после шипящих и «ц».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26.09.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0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Способы и средства связи предложений в тексте.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30.09.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Урок обобщения и систематизации по пройденным темам.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Изложение текста повествовательного типа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01.10.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приставок.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02.10.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Правописание приставок.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03.10.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Орфограммы в корнях слов.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07.10.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Орфограммы в суффиксах слов.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08.10.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Правописание суффиксов прилагательных и причастий.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09.10.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Урок обобщения и систематизации </w:t>
            </w:r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по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пройденным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темама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Словарный диктант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10.10.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Орфограммы в окончаниях.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14.10.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Орфограммы в окончаниях.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15.10.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0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Слитное и раздельное написание </w:t>
            </w:r>
            <w:r w:rsidRPr="00475CE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не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разными частями речи.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16.10.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2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Слитное и раздельное написание не с разными частями речи.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17.10.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0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Написание сложных существительных, прилагательных, местоимений.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21.10.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5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Дефисное написание слов. НЕ и НИ в отрицательных местоимениях.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22.10.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5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Дефисное написание слов. НЕ и НИ в отрицательных местоимениях.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23.10.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65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Урок обобщения и систематизации</w:t>
            </w:r>
            <w:r w:rsidRPr="00475CE4">
              <w:rPr>
                <w:rFonts w:ascii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  <w:t xml:space="preserve"> </w:t>
            </w:r>
            <w:r w:rsidR="008F7DB2" w:rsidRPr="00475CE4">
              <w:rPr>
                <w:rFonts w:ascii="Times New Roman" w:hAnsi="Times New Roman" w:cs="Times New Roman"/>
                <w:iCs/>
                <w:sz w:val="24"/>
                <w:szCs w:val="24"/>
                <w:lang w:eastAsia="ru-RU"/>
              </w:rPr>
              <w:t>по орфографии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Контрольная работа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24.10.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5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Комплексная работа с текстом, анализ типичных ошибок в контрольной работе.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28.10.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Словарное богатство русского языка.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29.10.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3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Грамматика: морфология и синтаксис.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07.11.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Морфологические признаки изученных частей речи.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08.11.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Грамматика: морфология и синтаксис.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11.11.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Синтаксический разбор предложений.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12.11.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1"/>
        </w:trPr>
        <w:tc>
          <w:tcPr>
            <w:tcW w:w="56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Речь. Публицистический стиль.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Стили речи.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Публицистический стиль речи.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18.11.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Заметка в газету как жанр.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Сочинение.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19.11.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9"/>
        </w:trPr>
        <w:tc>
          <w:tcPr>
            <w:tcW w:w="56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Наречие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Какие слова являются наречиями.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20.11.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Наречие как часть речи.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21.11.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Как отличить наречие от созвучных форм других частей речи.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25.11.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Наречия и созвучные формы др. частей речи.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26.11.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Разряды наречий по значению.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27.11.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Разряды наречий по значению.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28.11.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Значение наречия в предложении и тексте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02.12.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D5E" w:rsidRPr="00475CE4" w:rsidTr="008F7DB2">
        <w:trPr>
          <w:trHeight w:val="41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Слова состояния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03.12.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tabs>
                <w:tab w:val="left" w:pos="3405"/>
              </w:tabs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Степени сравнения наречий.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04.12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Степени сравнения наречий.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05.12.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D5E" w:rsidRPr="00475CE4" w:rsidTr="008F7DB2">
        <w:trPr>
          <w:trHeight w:val="41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Степени сравнения наречий в сравнении со степ</w:t>
            </w:r>
            <w:proofErr w:type="gramStart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равнения имён прилагательных.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Грамматический анализ текста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09.12.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D5E" w:rsidRPr="00475CE4" w:rsidTr="008F7DB2">
        <w:trPr>
          <w:trHeight w:val="62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Словообразование наречий.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10.12.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D5E" w:rsidRPr="00475CE4" w:rsidTr="008F7DB2">
        <w:trPr>
          <w:trHeight w:val="4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Словообразование наречий.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11.12.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D5E" w:rsidRPr="00475CE4" w:rsidTr="008F7DB2">
        <w:trPr>
          <w:trHeight w:val="65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Основные способы словообразования наречий.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12.12.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D5E" w:rsidRPr="00475CE4" w:rsidTr="008F7DB2">
        <w:trPr>
          <w:trHeight w:val="41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наречий.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16.12.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D5E" w:rsidRPr="00475CE4" w:rsidTr="008F7DB2">
        <w:trPr>
          <w:trHeight w:val="41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pStyle w:val="a7"/>
              <w:spacing w:after="74"/>
            </w:pPr>
            <w:r w:rsidRPr="00475CE4">
              <w:t>Морфемный разбор наречия на основе семантико-словообразовательного анализа.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17.12.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D5E" w:rsidRPr="00475CE4" w:rsidTr="008F7DB2">
        <w:trPr>
          <w:trHeight w:val="53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57-58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pStyle w:val="a7"/>
              <w:spacing w:after="74"/>
              <w:rPr>
                <w:color w:val="333333"/>
              </w:rPr>
            </w:pPr>
            <w:r w:rsidRPr="00475CE4">
              <w:t>Морфемный разбор наречия.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18-19.12.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D5E" w:rsidRPr="00475CE4" w:rsidTr="00C935B3">
        <w:trPr>
          <w:trHeight w:val="125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pStyle w:val="a7"/>
              <w:spacing w:after="74"/>
              <w:rPr>
                <w:color w:val="333333"/>
              </w:rPr>
            </w:pPr>
            <w:r w:rsidRPr="00475CE4">
              <w:rPr>
                <w:bCs/>
              </w:rPr>
              <w:t>Урок обобщения и систематизации по пройденным темам.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Промежуточная аттестация (</w:t>
            </w:r>
            <w:proofErr w:type="spellStart"/>
            <w:r w:rsidR="008F7DB2"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метапредметная</w:t>
            </w:r>
            <w:proofErr w:type="spellEnd"/>
            <w:r w:rsidR="008F7DB2"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работа)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19.12</w:t>
            </w:r>
            <w:r w:rsidRPr="00475CE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D5E" w:rsidRPr="00475CE4" w:rsidTr="008F7DB2">
        <w:trPr>
          <w:trHeight w:val="41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Правописание наречий, образованных от существительных и местоимений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23.12.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D5E" w:rsidRPr="00475CE4" w:rsidTr="008F7DB2">
        <w:trPr>
          <w:trHeight w:val="41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pStyle w:val="a7"/>
              <w:spacing w:after="74"/>
            </w:pPr>
            <w:r w:rsidRPr="00475CE4">
              <w:rPr>
                <w:bCs/>
                <w:color w:val="000000"/>
              </w:rPr>
              <w:t>Правописание наречий, образованных от существительных и местоимений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24.12.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D5E" w:rsidRPr="00475CE4" w:rsidTr="008F7DB2">
        <w:trPr>
          <w:trHeight w:val="41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pStyle w:val="a7"/>
              <w:spacing w:after="74"/>
              <w:rPr>
                <w:color w:val="333333"/>
              </w:rPr>
            </w:pPr>
            <w:r w:rsidRPr="00475CE4">
              <w:rPr>
                <w:i/>
              </w:rPr>
              <w:t xml:space="preserve">Не </w:t>
            </w:r>
            <w:r w:rsidRPr="00475CE4">
              <w:t xml:space="preserve">в наречиях на </w:t>
            </w:r>
            <w:proofErr w:type="gramStart"/>
            <w:r w:rsidRPr="00475CE4">
              <w:t>–</w:t>
            </w:r>
            <w:r w:rsidRPr="00475CE4">
              <w:rPr>
                <w:i/>
              </w:rPr>
              <w:t>О</w:t>
            </w:r>
            <w:proofErr w:type="gramEnd"/>
            <w:r w:rsidRPr="00475CE4">
              <w:rPr>
                <w:i/>
              </w:rPr>
              <w:t>, -Е.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26.12.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D5E" w:rsidRPr="00475CE4" w:rsidTr="008F7DB2">
        <w:trPr>
          <w:trHeight w:val="45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Анализ типичных ошибок, допущенных в диктанте.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09.01.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D5E" w:rsidRPr="00475CE4" w:rsidTr="008F7DB2">
        <w:trPr>
          <w:trHeight w:val="45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Рассуждение-размышление.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D5E" w:rsidRPr="00475CE4" w:rsidTr="008F7DB2">
        <w:trPr>
          <w:trHeight w:val="45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Буквы н и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 наречиях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 (е).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D5E" w:rsidRPr="00475CE4" w:rsidTr="008F7DB2">
        <w:trPr>
          <w:trHeight w:val="45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Буквы н и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 наречиях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 (е).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0D5E" w:rsidRPr="00475CE4" w:rsidTr="008F7DB2">
        <w:trPr>
          <w:trHeight w:val="46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Подготовка к сочинению-рассуждению.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6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Сочинение-рассуждение</w:t>
            </w:r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публицистического стиля по данному тезису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«Хочу» и «надо».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Сочинение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6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Буквы н и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 наречиях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 (е).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6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Буквы н и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нн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в наречиях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на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о (е).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6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Буквы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 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конце наречий после шипящих.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6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Анализ типичных ошибок, допущенных в сочинении.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6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Буквы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–О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, -А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конце наречий.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Словарный диктант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6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Дефис в наречиях.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Дефис в наречиях.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35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ни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отрицательных наречиях.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ни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отрицательных наречиях.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30.01.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Буква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на конце наречий после шипящих.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03.02.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орфограмм по теме «Наречие».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04.02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обобщения и систематизации по теме «Наречие»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Диктант с грамматическим заданием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05.02.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Комплексный анализ текста. Анализ типичных ошибок, допущенных в диктанте.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06.02.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pStyle w:val="a7"/>
              <w:spacing w:after="66"/>
            </w:pPr>
            <w:r w:rsidRPr="00475CE4">
              <w:t>Употребление наречий в речи.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07.02.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Употребление наречий в речи.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10.02.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Роль наречий в текстах разных стилей.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11.02.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Произношение наречий.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31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Произношение наречий. Ударение в наречиях.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1"/>
        </w:trPr>
        <w:tc>
          <w:tcPr>
            <w:tcW w:w="5671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Служебные части речи. Предлог.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Предлог как часть речи.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14.02.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Разряды предлогов.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19.02.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предлога.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20.02.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Описание состояния человека. Способы выражения «данного» и «нового» во фрагментах со значением состояния человека.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24.02.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96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Р.р</w:t>
            </w:r>
            <w:proofErr w:type="spellEnd"/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Особенности порядка слов в текстах разных типовых значений.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Обратный порядок слов, усиливающий эмоциональность речи.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25.02.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и написание</w:t>
            </w: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изложения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типу речи Описание. Состояния человека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26.02.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Урок развития речи. </w:t>
            </w:r>
            <w:r w:rsidR="008F7DB2" w:rsidRPr="00475CE4">
              <w:rPr>
                <w:rFonts w:ascii="Times New Roman" w:hAnsi="Times New Roman" w:cs="Times New Roman"/>
                <w:sz w:val="24"/>
                <w:szCs w:val="24"/>
              </w:rPr>
              <w:t>Работа с текстом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676A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Изложение по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типу</w:t>
            </w:r>
            <w:r w:rsidR="00E10D5E"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описание</w:t>
            </w:r>
            <w:proofErr w:type="spellEnd"/>
            <w:r w:rsidR="00E10D5E"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27.02.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  <w:r w:rsidR="00676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-97</w:t>
            </w:r>
          </w:p>
        </w:tc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Правописание производных предлогов.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676A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676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-5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3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Комплексная работа с текстом. Анализ типичных ошибок, допущенных в изложении.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04.03.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3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Произношение предлогов.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05.03.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3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предлогов в речи. Произношение предлогов.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09.03.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9"/>
        </w:trPr>
        <w:tc>
          <w:tcPr>
            <w:tcW w:w="56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Служебные части речи. Союз.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1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Союз как часть речи.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10.03.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1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Разряды союзов.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11.03.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Сочинительные союзы.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Подчинительные союзы.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Морфологический разбор союзов.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17.03.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1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Правописание союзов.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3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  <w:r w:rsidR="00676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-108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Правописание союзов и омонимичных им слов.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676A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  <w:r w:rsidR="00676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-25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3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Употребление союзов в простых предложениях.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26.03.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3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Употребление союзов в сложных предложениях.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1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Обобщающий урок по теме «Союз».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31.03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1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676A79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Урок обобщения систематизации знаний по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теме «Союз».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01.04.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1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Анализ типичных ошибок, допущенных в к/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02.04.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33"/>
        </w:trPr>
        <w:tc>
          <w:tcPr>
            <w:tcW w:w="5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Служебные части речи. Частица.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03.04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52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Частица как часть речи.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06.04.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5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115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pStyle w:val="a7"/>
              <w:spacing w:after="66"/>
            </w:pPr>
            <w:r w:rsidRPr="00475CE4">
              <w:t>Разряды частиц.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07.04.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5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  <w:r w:rsidR="00676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-117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Правописание частиц.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676A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</w:t>
            </w:r>
            <w:r w:rsidR="00676A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-9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.04.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5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частиц </w:t>
            </w: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НИ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отдельными частями речи.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Частицы и приставки </w:t>
            </w: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13.04.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5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Правописание частиц </w:t>
            </w: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НИ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отдельными частями речи.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Частицы и приставки </w:t>
            </w: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НИ.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5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Правила употребления и написания частиц </w:t>
            </w:r>
            <w:r w:rsidRPr="00475C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ЛИ, ЖЕ, БЫ,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-Т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О, -КА.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Словарный диктант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15.04.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5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Употребление частиц в речи.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16.04.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07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 Текст. Описание внешности человека.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20.04.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Урок развития речи</w:t>
            </w:r>
            <w:r w:rsidR="008F7DB2"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Работа по созданию текста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676A7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Сочинение-миниатюра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21.04.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676A79">
        <w:trPr>
          <w:trHeight w:val="89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Смысловая роль частиц. </w:t>
            </w: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>Частицы в художественных произведениях.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Произнош</w:t>
            </w:r>
            <w:r w:rsidR="008F7DB2"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ение предлогов, союзов, частиц.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22.04.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868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обобщения и сист</w:t>
            </w:r>
            <w:r w:rsidR="008F7DB2"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ематизации по пройденным темам.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Диктант с грам</w:t>
            </w:r>
            <w:r w:rsidR="00F74FE4"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матическим</w:t>
            </w: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заданием 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23.04.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9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типичных ошибок, допущенных в диктанте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27.04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1"/>
        </w:trPr>
        <w:tc>
          <w:tcPr>
            <w:tcW w:w="56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Служебные части речи. Междометия и звукоподражательные слова.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5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127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Междометия как особый разряд слов.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28.04.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5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49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функции междометий.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29.04.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5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Семантические разряды междометий.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30.04.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5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Звукоподражательные слова.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04-05.05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5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Омонимия слов разных частей речи.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06.05.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5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Переход одной части речи в другую.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11.05.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52"/>
        </w:trPr>
        <w:tc>
          <w:tcPr>
            <w:tcW w:w="567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5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Комплексный анализ текста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12.05.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55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Урок обобщения и систематизации знаний, полученных в 7 классе полученных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Промежуточная аттестация </w:t>
            </w:r>
            <w:proofErr w:type="spellStart"/>
            <w:r w:rsidR="008F7DB2"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Метапредметная</w:t>
            </w:r>
            <w:proofErr w:type="spellEnd"/>
            <w:r w:rsidR="008F7DB2" w:rsidRPr="00475C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работа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13.05.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Анализ типичных ошибок, допущенных в диктанте.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14.05.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 Состав слова и словообразование.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18.05.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Повторение. Лексика и фразеология.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19.05.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pStyle w:val="a7"/>
              <w:spacing w:after="66"/>
              <w:rPr>
                <w:color w:val="333333"/>
              </w:rPr>
            </w:pPr>
            <w:r w:rsidRPr="00475CE4">
              <w:t xml:space="preserve">Повторение по теме «Морфология: </w:t>
            </w:r>
            <w:r w:rsidRPr="00475CE4">
              <w:lastRenderedPageBreak/>
              <w:t>самостоятельные части речи».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20.05.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1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139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Повторение по теме «Синтаксис» и «Пунктуация».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25.05.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E10D5E" w:rsidRPr="00475CE4" w:rsidTr="008F7DB2">
        <w:trPr>
          <w:trHeight w:val="43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49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Повторение по теме «Орфография».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26.05</w:t>
            </w:r>
          </w:p>
        </w:tc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0D5E" w:rsidRPr="00475CE4" w:rsidRDefault="00E10D5E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80380A" w:rsidRPr="00475CE4" w:rsidRDefault="0080380A" w:rsidP="00475CE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00F79" w:rsidRPr="00475CE4" w:rsidRDefault="00800F79" w:rsidP="00475CE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75CE4">
        <w:rPr>
          <w:rFonts w:ascii="Times New Roman" w:eastAsia="Calibri" w:hAnsi="Times New Roman" w:cs="Times New Roman"/>
          <w:b/>
          <w:sz w:val="24"/>
          <w:szCs w:val="24"/>
        </w:rPr>
        <w:t>Календарно-тематическое планирование по русскому языку в 8</w:t>
      </w:r>
      <w:r w:rsidR="0022797C" w:rsidRPr="00475CE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475CE4">
        <w:rPr>
          <w:rFonts w:ascii="Times New Roman" w:eastAsia="Calibri" w:hAnsi="Times New Roman" w:cs="Times New Roman"/>
          <w:b/>
          <w:sz w:val="24"/>
          <w:szCs w:val="24"/>
        </w:rPr>
        <w:t>классах</w:t>
      </w:r>
    </w:p>
    <w:p w:rsidR="00800F79" w:rsidRPr="00475CE4" w:rsidRDefault="00800F79" w:rsidP="00475CE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75CE4">
        <w:rPr>
          <w:rFonts w:ascii="Times New Roman" w:eastAsia="Calibri" w:hAnsi="Times New Roman" w:cs="Times New Roman"/>
          <w:b/>
          <w:sz w:val="24"/>
          <w:szCs w:val="24"/>
        </w:rPr>
        <w:t>35 недель - 3 часа в неделю</w:t>
      </w:r>
    </w:p>
    <w:p w:rsidR="00800F79" w:rsidRPr="00676A79" w:rsidRDefault="00800F79" w:rsidP="00475CE4">
      <w:pPr>
        <w:spacing w:after="0" w:line="240" w:lineRule="auto"/>
        <w:jc w:val="both"/>
        <w:rPr>
          <w:rFonts w:ascii="Times New Roman" w:eastAsia="Calibri" w:hAnsi="Times New Roman" w:cs="Times New Roman"/>
          <w:sz w:val="16"/>
          <w:szCs w:val="16"/>
        </w:rPr>
      </w:pPr>
      <w:r w:rsidRPr="00676A79">
        <w:rPr>
          <w:rFonts w:ascii="Times New Roman" w:eastAsia="Calibri" w:hAnsi="Times New Roman" w:cs="Times New Roman"/>
          <w:sz w:val="16"/>
          <w:szCs w:val="16"/>
        </w:rPr>
        <w:t>Курсивом для общеобразовательных классов отмечен дополнительный час из части, формируемой участниками образовательных отношений.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7"/>
        <w:gridCol w:w="4964"/>
        <w:gridCol w:w="992"/>
        <w:gridCol w:w="1843"/>
        <w:gridCol w:w="850"/>
        <w:gridCol w:w="851"/>
      </w:tblGrid>
      <w:tr w:rsidR="00800F79" w:rsidRPr="00475CE4" w:rsidTr="008F7DB2">
        <w:trPr>
          <w:trHeight w:val="567"/>
        </w:trPr>
        <w:tc>
          <w:tcPr>
            <w:tcW w:w="707" w:type="dxa"/>
            <w:vMerge w:val="restart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spacing w:val="-15"/>
                <w:sz w:val="24"/>
                <w:szCs w:val="24"/>
              </w:rPr>
              <w:t>уро</w:t>
            </w:r>
            <w:r w:rsidRPr="00475CE4">
              <w:rPr>
                <w:rFonts w:ascii="Times New Roman" w:eastAsia="Times New Roman" w:hAnsi="Times New Roman" w:cs="Times New Roman"/>
                <w:b/>
                <w:bCs/>
                <w:spacing w:val="-15"/>
                <w:sz w:val="24"/>
                <w:szCs w:val="24"/>
              </w:rPr>
              <w:softHyphen/>
            </w:r>
            <w:r w:rsidRPr="00475C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ка</w:t>
            </w:r>
          </w:p>
        </w:tc>
        <w:tc>
          <w:tcPr>
            <w:tcW w:w="4964" w:type="dxa"/>
            <w:vMerge w:val="restart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spacing w:val="-17"/>
                <w:sz w:val="24"/>
                <w:szCs w:val="24"/>
              </w:rPr>
              <w:t>Тема</w:t>
            </w:r>
          </w:p>
        </w:tc>
        <w:tc>
          <w:tcPr>
            <w:tcW w:w="992" w:type="dxa"/>
            <w:vMerge w:val="restart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Кол-во часов </w:t>
            </w:r>
          </w:p>
        </w:tc>
        <w:tc>
          <w:tcPr>
            <w:tcW w:w="1843" w:type="dxa"/>
            <w:vMerge w:val="restart"/>
          </w:tcPr>
          <w:p w:rsidR="00800F79" w:rsidRPr="00475CE4" w:rsidRDefault="008F7DB2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Оценоч</w:t>
            </w:r>
            <w:r w:rsidR="00800F79"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ный инструментарий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800F79" w:rsidRPr="00475CE4" w:rsidTr="008F7DB2">
        <w:trPr>
          <w:trHeight w:val="285"/>
        </w:trPr>
        <w:tc>
          <w:tcPr>
            <w:tcW w:w="707" w:type="dxa"/>
            <w:vMerge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964" w:type="dxa"/>
            <w:vMerge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800F79" w:rsidRPr="00475CE4" w:rsidTr="008F7DB2">
        <w:trPr>
          <w:trHeight w:val="275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34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язык в се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мье славянских языков.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02.09.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Буквы </w:t>
            </w:r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н </w:t>
            </w:r>
            <w:r w:rsidRPr="00475CE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и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нн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в суф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фиксах прилагательных, причастий и наречий.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03.09.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Буквы </w:t>
            </w:r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н </w:t>
            </w:r>
            <w:r w:rsidRPr="00475CE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и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нн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в суф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фиксах прилагательных, причастий и наречий.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05.09.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Буквы </w:t>
            </w:r>
            <w:r w:rsidRPr="00475CE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н </w:t>
            </w:r>
            <w:r w:rsidRPr="00475CE4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</w:rPr>
              <w:t xml:space="preserve">и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</w:rPr>
              <w:t>нн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i/>
                <w:spacing w:val="-4"/>
                <w:sz w:val="24"/>
                <w:szCs w:val="24"/>
              </w:rPr>
              <w:t xml:space="preserve"> в суф</w:t>
            </w: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фиксах прилагательных, причастий и наречий.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06.09.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F7DB2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Слитное и раздельное написание </w:t>
            </w:r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не и ни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 разными частями речи.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09.09.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Слитное и раздельное написание </w:t>
            </w:r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не и ни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разными частями речи. 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10.09.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Употребле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ние дефиса.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12.09.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Употребле</w:t>
            </w:r>
            <w:r w:rsidRPr="00475CE4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ние дефиса в разных частях речи.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13.09.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Слитное,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полуслит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ное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раздельное написание наречий и соотносимых с ними 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словоформ </w:t>
            </w:r>
            <w:r w:rsidRPr="00475CE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других ча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стей  речи.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16.09.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  <w:t xml:space="preserve">Повторение раздела орфография и морфология. 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17.09.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pacing w:val="-12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Р.Р.Разновидности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речи.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19.09.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Р.Р.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Разновидности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речи.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20.09.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  <w:t>Контроль знаний  по теме</w:t>
            </w:r>
          </w:p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  <w:t xml:space="preserve">«Повторение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  <w:t xml:space="preserve"> в 5—7 классах».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Диктант с грамматическим заданием.</w:t>
            </w: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23.09.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Р.Р.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Стили речи.</w:t>
            </w: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Типы речи. Работа над ошибками контрольного диктанта.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24.09.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Словосоче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тание как единица синтаксиса.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26.09.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Виды словосочетаний. 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27.09.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Виды словосочетаний. 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30.09.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Синтаксические связи слов в словосочетаниях.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01.10.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Предложение как единица синтаксиса. </w:t>
            </w:r>
          </w:p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Типы предложений.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03.10.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Предложение как единица синтаксиса. </w:t>
            </w:r>
          </w:p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Типы предложений.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04.10.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Способы </w:t>
            </w: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и средства 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связи пред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ложений в тексте.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07.10.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 xml:space="preserve">Р.Р. 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Приемы сжатия текста. Исключение.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08.10.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  <w:highlight w:val="red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</w:rPr>
              <w:t xml:space="preserve">Р.Р. </w:t>
            </w:r>
            <w:r w:rsidRPr="00475CE4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</w:rPr>
              <w:t>Систематизация знаний по написанию сжатого изложения с использованием приема сжатия «исключение».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Изложение с творческим заданием</w:t>
            </w: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10.10.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pacing w:val="-8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i/>
                <w:spacing w:val="-8"/>
                <w:sz w:val="24"/>
                <w:szCs w:val="24"/>
              </w:rPr>
              <w:t>Практикум по написанию сжатого изложения с использованием приема сжатия «исключение».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11.10.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tcBorders>
              <w:bottom w:val="single" w:sz="4" w:space="0" w:color="auto"/>
            </w:tcBorders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tcBorders>
              <w:bottom w:val="single" w:sz="4" w:space="0" w:color="auto"/>
            </w:tcBorders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Простое предложение. </w:t>
            </w:r>
          </w:p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Интонация простого 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предложе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ния.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14.10.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Подлежащее и способы его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выражения.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15.10.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01" w:firstLine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Сказуемое и способы его выражения.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диктант.</w:t>
            </w: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17.10.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01" w:firstLine="10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Подлежащее и сказуемое. Способы их выражения.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18.10.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01" w:firstLine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Составное глагольное сказуемое. 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21.10.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01" w:firstLine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Составное именное сказуемое.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22.10.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01" w:firstLine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 выражения составного именного сказуемого.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Тестирование.</w:t>
            </w: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24.10.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01" w:firstLine="10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Тире между подлежащим и сказуемым.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25.10.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01" w:firstLine="1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Тире между подлежащим и сказуемым.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28.10.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Определение.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29.10.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Виды определений. 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07.11.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Виды определений.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08.11.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определений.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11.11.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Приложение. 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12.11.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Знаки препинания при приложении.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14.11.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Приложение и способы его определения.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15.11.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8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Дополнение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18.11.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50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Обстоятельство.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19.11.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50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обстоятельств.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21.11.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" w:firstLine="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Повторение темы «Словосочетание. Синтаксис простого предложения».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22.11.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" w:firstLine="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темы «Словосочетание. Синтаксис простого предложения». 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25.11.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9" w:firstLine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Систематизация  знаний по теме «Словосочетание. Синтаксис простого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предложения».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Комплексная контрольная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работа.</w:t>
            </w: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26.11.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Виды одно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составных 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предложе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ний.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28.11.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</w:rPr>
              <w:t>Виды односоставных предложений.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29.11.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Определен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но-личные предложения.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02.12.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Определен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но-личные предложения. 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03.12.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Неопреде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ленно-лич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ные пред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ложения.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05.12.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9"/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color w:val="000000"/>
                <w:spacing w:val="-1"/>
                <w:sz w:val="24"/>
                <w:szCs w:val="24"/>
              </w:rPr>
              <w:t>Определен</w:t>
            </w:r>
            <w:r w:rsidRPr="00475CE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но-личные и </w:t>
            </w:r>
            <w:r w:rsidRPr="00475CE4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неопреде</w:t>
            </w: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ленно-лич</w:t>
            </w:r>
            <w:r w:rsidRPr="00475CE4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ные пред</w:t>
            </w: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ложения.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06.12.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Неопреде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ленно-лич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ные пред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ложения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</w:p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Обобщенно-личные 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предложе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09.12.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34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Безличные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10.12.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34" w:firstLine="5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Безличные предложения.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12.12.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34" w:firstLine="5"/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Безличные предложения.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13.12.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3" w:firstLine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Назывные 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предложе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ния.</w:t>
            </w: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Обобщение знаний по теме «Простое предложение».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16.12.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10" w:firstLine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  <w:t>Метапредметная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  <w:t xml:space="preserve"> контрольная работа </w:t>
            </w:r>
            <w:r w:rsidRPr="00475CE4">
              <w:rPr>
                <w:rFonts w:ascii="Times New Roman" w:eastAsia="Times New Roman" w:hAnsi="Times New Roman" w:cs="Times New Roman"/>
                <w:bCs/>
                <w:spacing w:val="-11"/>
                <w:sz w:val="24"/>
                <w:szCs w:val="24"/>
              </w:rPr>
              <w:t>за первое полугодие.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676A7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Cs/>
                <w:spacing w:val="-11"/>
                <w:sz w:val="24"/>
                <w:szCs w:val="24"/>
              </w:rPr>
              <w:t>Комплексн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Cs/>
                <w:spacing w:val="-11"/>
                <w:sz w:val="24"/>
                <w:szCs w:val="24"/>
              </w:rPr>
              <w:t>.</w:t>
            </w:r>
            <w:r w:rsidR="00676A79">
              <w:rPr>
                <w:rFonts w:ascii="Times New Roman" w:eastAsia="Times New Roman" w:hAnsi="Times New Roman" w:cs="Times New Roman"/>
                <w:bCs/>
                <w:spacing w:val="-11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bCs/>
                <w:spacing w:val="-11"/>
                <w:sz w:val="24"/>
                <w:szCs w:val="24"/>
              </w:rPr>
              <w:t xml:space="preserve">анализ текста </w:t>
            </w: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17.12.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8" w:firstLine="5"/>
              <w:rPr>
                <w:rFonts w:ascii="Times New Roman" w:eastAsia="Times New Roman" w:hAnsi="Times New Roman" w:cs="Times New Roman"/>
                <w:bCs/>
                <w:spacing w:val="-11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Неполные предложе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19.12.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8" w:firstLine="5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Комплексный анализ текстов разных типов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20.12.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Р.Р.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Аналитическая работа по типичным ошибкам диктанта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23.12.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8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Р.Р.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Комплексный анализ текстов разных типов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24.12.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об однородных членах.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26.12.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Понятие об однородных членах.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27.12.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Понятие об однородных членах.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09.01.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Знаки препинания при однородных членах.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10.01.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3" w:firstLine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 при однородных членах. Одиночные союзы.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13.01.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3" w:firstLine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 при однородных членах. Повторяющиеся союзы.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14.01.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3" w:firstLine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Развитие умений написания сочинения-рассуждения по заданному фрагменту текста.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Сочинение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основе фрагмента текста.</w:t>
            </w: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16.01.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3" w:firstLine="1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i/>
                <w:sz w:val="24"/>
                <w:szCs w:val="24"/>
              </w:rPr>
              <w:t>Знаки препинания при однородных членах. Составные союзы.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pacing w:val="-1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17.01.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53" w:firstLine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Анализ типичных речевых и грамматических ошибок.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20.01.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3" w:firstLine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 при однородных членах. Составные союзы.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21.01.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Однородные определения.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23.01.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Знаки препинания при обобщающих словах в предложении.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24.01.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3" w:firstLine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Обобщающие слова при однород</w:t>
            </w:r>
            <w:r w:rsidRPr="00475CE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ных членах 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предложе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27.01.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9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Знаки препинания при обобщающих словах в предложении. 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28.01.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Неоднородные определения.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30.01.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Неоднородные определения.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31.01.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</w:rPr>
              <w:t>Р.Р.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Приемы сжатия текста: упрощение.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03.02.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0"/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</w:rPr>
              <w:t xml:space="preserve">Р. Р. </w:t>
            </w:r>
            <w:r w:rsidRPr="00475CE4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  <w:t>Развитие умений написания сжатого изложения.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F7DB2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800F79"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жато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</w:t>
            </w:r>
            <w:r w:rsidR="00800F79"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изложени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="00800F79"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04.02.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Предложения с обра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щениями.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06.02.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Предложения с обращениями.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07.02.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Предложения с обра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щениями.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10.02.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Предложения </w:t>
            </w: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 вводными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конструкциями.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11.02.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Предложения </w:t>
            </w: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 вводными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конструкциями.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13.02.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24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Предложения с вводными конструкциями.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14.02.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пунктуационной грамотности в предложениях с обращениями и вводными конструкциями.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Тестирование.</w:t>
            </w: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17.02.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Портрет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ный очерк.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Общее </w:t>
            </w: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представле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ние о жанре.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18.02.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Р.Р. </w:t>
            </w:r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Приемы сжатия текста. Обобщение.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20.02.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  <w:t>Р.Р. Закрепление умений пользоваться разными приемами сжатия в текстах рассуждениях.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21.02.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Р.Р. </w:t>
            </w:r>
            <w:r w:rsidRPr="00475C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Закрепление умений пользоваться разными приемами сжатия в текстах рассуждениях.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Комплексная работа с текстом.</w:t>
            </w: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24.02.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Предложения </w:t>
            </w: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 вставны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ми конструкциями.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25.02.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Предложения </w:t>
            </w: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с вставны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ми конструкциями.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27.02.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Предложения с вставными конструкциями.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28.02.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0" w:firstLine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Предложе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ния с меж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дометиями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словами </w:t>
            </w:r>
            <w:r w:rsidRPr="00475CE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да, нет.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диктант.</w:t>
            </w: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02.03.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9" w:firstLine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Поиск и анализ предложений по теме </w:t>
            </w:r>
            <w:r w:rsidRPr="00475CE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«Простое 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осложненное пред</w:t>
            </w: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ложение».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03.03.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Систематизация знаний по теме </w:t>
            </w:r>
            <w:r w:rsidRPr="00475CE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«Простое 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осложненное пред</w:t>
            </w: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ложение»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05.03.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Систематизация знаний по теме «Простое осложненное предложение».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06.03.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7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Закрепление умений отличать простое осложненное предложение от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Разработка алгоритма рассуждений. 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09.03.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676A79">
        <w:trPr>
          <w:trHeight w:val="399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9" w:firstLine="5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Синтаксический анализ текстов.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10.03.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Обособление второ</w:t>
            </w: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степенных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членов 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предложе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12.03.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Обособление второ</w:t>
            </w:r>
            <w:r w:rsidRPr="00475CE4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 xml:space="preserve">степенных </w:t>
            </w: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членов </w:t>
            </w:r>
            <w:r w:rsidRPr="00475CE4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предложе</w:t>
            </w: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13.03.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Обособлен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ные определения и приложения.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676A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16.03.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Обособлен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ные определения и приложения.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17.03.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Обособлен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ные определения и приложения.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19.03.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5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  <w:t>Обособленные определения и приложения.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20.03.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Обособленные обстоятельства.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02.04.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Обособленные обстоятельства.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03.04.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Р.Р. </w:t>
            </w:r>
            <w:r w:rsidRPr="00475CE4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  <w:t>Развитие умений написания сжатого изложения.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06.04.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bCs/>
                <w:spacing w:val="-11"/>
                <w:sz w:val="24"/>
                <w:szCs w:val="24"/>
              </w:rPr>
              <w:t xml:space="preserve">Р.Р. </w:t>
            </w:r>
            <w:r w:rsidRPr="00475CE4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</w:rPr>
              <w:t>Изложе</w:t>
            </w:r>
            <w:r w:rsidRPr="00475C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ние повествовательного типа.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spacing w:val="-8"/>
                <w:sz w:val="24"/>
                <w:szCs w:val="24"/>
              </w:rPr>
              <w:t>Сжатое изложе</w:t>
            </w:r>
            <w:r w:rsidRPr="00475C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ние </w:t>
            </w: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07.04.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Обособленные обстоятельства.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09.04.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Обособленные обстоятельства.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10.04.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Обособлен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ные </w:t>
            </w: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дополнения.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13.04.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Обособленные дополнения.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14.04.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Обособленные дополнения.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AD1E2C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Словарный диктант.</w:t>
            </w: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16.04.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pacing w:val="-2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Уточняю</w:t>
            </w:r>
            <w:r w:rsidRPr="00475CE4">
              <w:rPr>
                <w:rFonts w:ascii="Times New Roman" w:eastAsia="Times New Roman" w:hAnsi="Times New Roman" w:cs="Times New Roman"/>
                <w:i/>
                <w:spacing w:val="-3"/>
                <w:sz w:val="24"/>
                <w:szCs w:val="24"/>
              </w:rPr>
              <w:t xml:space="preserve">щие члены </w:t>
            </w:r>
            <w:r w:rsidRPr="00475CE4">
              <w:rPr>
                <w:rFonts w:ascii="Times New Roman" w:eastAsia="Times New Roman" w:hAnsi="Times New Roman" w:cs="Times New Roman"/>
                <w:i/>
                <w:spacing w:val="-1"/>
                <w:sz w:val="24"/>
                <w:szCs w:val="24"/>
              </w:rPr>
              <w:t>предложе</w:t>
            </w: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17.04.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Уточняю</w:t>
            </w:r>
            <w:r w:rsidRPr="00475CE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щие члены 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предложе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20.04.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Уточняю</w:t>
            </w:r>
            <w:r w:rsidRPr="00475CE4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щие члены </w:t>
            </w:r>
            <w:r w:rsidRPr="00475CE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предложе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21.04.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Обобщение по теме </w:t>
            </w:r>
            <w:r w:rsidRPr="00475C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«Предложения с обособленными </w:t>
            </w:r>
            <w:r w:rsidRPr="00475CE4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  <w:t>и уточняю</w:t>
            </w:r>
            <w:r w:rsidRPr="00475CE4">
              <w:rPr>
                <w:rFonts w:ascii="Times New Roman" w:eastAsia="Times New Roman" w:hAnsi="Times New Roman" w:cs="Times New Roman"/>
                <w:bCs/>
                <w:spacing w:val="-13"/>
                <w:sz w:val="24"/>
                <w:szCs w:val="24"/>
              </w:rPr>
              <w:t>щими чле</w:t>
            </w:r>
            <w:r w:rsidRPr="00475C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нами».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23.04.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4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Обобщение по теме «Предложения с обособленными и уточняющими членами».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highlight w:val="red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24.04.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spacing w:val="-11"/>
                <w:sz w:val="24"/>
                <w:szCs w:val="24"/>
              </w:rPr>
              <w:t xml:space="preserve">Контроль и закрепление знаний по теме </w:t>
            </w:r>
            <w:r w:rsidRPr="00475C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«Предложения с обособленными </w:t>
            </w:r>
            <w:r w:rsidRPr="00475CE4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  <w:t xml:space="preserve">и </w:t>
            </w:r>
            <w:r w:rsidRPr="00475CE4">
              <w:rPr>
                <w:rFonts w:ascii="Times New Roman" w:eastAsia="Times New Roman" w:hAnsi="Times New Roman" w:cs="Times New Roman"/>
                <w:bCs/>
                <w:spacing w:val="-12"/>
                <w:sz w:val="24"/>
                <w:szCs w:val="24"/>
              </w:rPr>
              <w:lastRenderedPageBreak/>
              <w:t>уточняю</w:t>
            </w:r>
            <w:r w:rsidRPr="00475CE4">
              <w:rPr>
                <w:rFonts w:ascii="Times New Roman" w:eastAsia="Times New Roman" w:hAnsi="Times New Roman" w:cs="Times New Roman"/>
                <w:bCs/>
                <w:spacing w:val="-13"/>
                <w:sz w:val="24"/>
                <w:szCs w:val="24"/>
              </w:rPr>
              <w:t>щими чле</w:t>
            </w:r>
            <w:r w:rsidRPr="00475CE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нами».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red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Диктант с грамматически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 заданием.</w:t>
            </w: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27.04.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0"/>
              <w:rPr>
                <w:rFonts w:ascii="Times New Roman" w:eastAsia="Times New Roman" w:hAnsi="Times New Roman" w:cs="Times New Roman"/>
                <w:bCs/>
                <w:spacing w:val="-11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spacing w:val="-11"/>
                <w:sz w:val="24"/>
                <w:szCs w:val="24"/>
              </w:rPr>
              <w:t>Выявление проблемных зон.</w:t>
            </w:r>
            <w:r w:rsidR="00AD1E2C" w:rsidRPr="00475CE4">
              <w:rPr>
                <w:rFonts w:ascii="Times New Roman" w:eastAsia="Times New Roman" w:hAnsi="Times New Roman" w:cs="Times New Roman"/>
                <w:bCs/>
                <w:spacing w:val="-11"/>
                <w:sz w:val="24"/>
                <w:szCs w:val="24"/>
              </w:rPr>
              <w:t xml:space="preserve"> Работа над ошибками.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28.04.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Прямая и косвенная речь. Способы передачи </w:t>
            </w:r>
            <w:r w:rsidRPr="00475CE4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чужой речи.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30.04.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Прямая и косвенная речь. Способы передачи чужой речи.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02.05.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78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Знаки препинания в предложениях с прямой речью. 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04.05.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firstLine="1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 в предложениях с косвенной речью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05.05.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78" w:firstLine="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Знаки препинания в предложениях с косвенной речью.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07.05.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278" w:firstLine="5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Знаки препинания в предложениях с косвенной речью.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08.05.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Диалог. Знаки препинания при диалоге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11.05.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Цитаты и их оформление </w:t>
            </w:r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на письме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12.05.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Систематизация и обобщение знаний за курс 8 класса.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Метапредметная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итоговая работа за курс 8 класса.</w:t>
            </w: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14.05.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  <w:t>Закрепление навыков сжатия текста.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15.05.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Закрепление навыков сжатия текста. Работа над ошибками.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18.05.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в 5—8 клас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сах.</w:t>
            </w:r>
            <w:r w:rsidRPr="00475CE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  <w:t>Двусоставное предложение. Способы выражения членов предложения.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19.05.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в 5—8 клас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сах. Словосочетание. Простое двусоставное предложение.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21.05.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в 5—8 классах. Односоставные предложения.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22.05.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в 5—8 клас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сах. Односоставные предложения.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25.05.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в  5—8 клас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сах. Простое осложненное предложение.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26.05.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>в  5—8 клас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сах. Прямая и косвенная речь.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28.05.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00F79" w:rsidRPr="00475CE4" w:rsidTr="008F7DB2">
        <w:trPr>
          <w:trHeight w:val="567"/>
        </w:trPr>
        <w:tc>
          <w:tcPr>
            <w:tcW w:w="707" w:type="dxa"/>
            <w:shd w:val="clear" w:color="auto" w:fill="auto"/>
          </w:tcPr>
          <w:p w:rsidR="00800F79" w:rsidRPr="00475CE4" w:rsidRDefault="00800F79" w:rsidP="00475CE4">
            <w:pPr>
              <w:numPr>
                <w:ilvl w:val="0"/>
                <w:numId w:val="10"/>
              </w:num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964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в  5—8 классах. Простое осложненное предложение.</w:t>
            </w:r>
          </w:p>
        </w:tc>
        <w:tc>
          <w:tcPr>
            <w:tcW w:w="992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29.05.</w:t>
            </w:r>
          </w:p>
        </w:tc>
        <w:tc>
          <w:tcPr>
            <w:tcW w:w="851" w:type="dxa"/>
            <w:shd w:val="clear" w:color="auto" w:fill="auto"/>
          </w:tcPr>
          <w:p w:rsidR="00800F79" w:rsidRPr="00475CE4" w:rsidRDefault="00800F79" w:rsidP="00475CE4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E10D5E" w:rsidRPr="00475CE4" w:rsidRDefault="00E10D5E" w:rsidP="00475CE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bookmarkEnd w:id="29"/>
    <w:p w:rsidR="001B3351" w:rsidRPr="00475CE4" w:rsidRDefault="001B3351" w:rsidP="00475C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75CE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Календарно</w:t>
      </w:r>
      <w:r w:rsidRPr="00475CE4">
        <w:rPr>
          <w:rFonts w:ascii="Times New Roman" w:eastAsia="Times New Roman" w:hAnsi="Times New Roman" w:cs="Times New Roman"/>
          <w:b/>
          <w:sz w:val="24"/>
          <w:szCs w:val="24"/>
        </w:rPr>
        <w:t>-тематическое планирование по предмету « Русский язык»</w:t>
      </w:r>
    </w:p>
    <w:p w:rsidR="001B3351" w:rsidRPr="00475CE4" w:rsidRDefault="0084168C" w:rsidP="00475CE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75CE4">
        <w:rPr>
          <w:rFonts w:ascii="Times New Roman" w:eastAsia="Times New Roman" w:hAnsi="Times New Roman" w:cs="Times New Roman"/>
          <w:b/>
          <w:sz w:val="24"/>
          <w:szCs w:val="24"/>
        </w:rPr>
        <w:t>в 9</w:t>
      </w:r>
      <w:r w:rsidR="001B3351" w:rsidRPr="00475CE4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классе</w:t>
      </w:r>
    </w:p>
    <w:tbl>
      <w:tblPr>
        <w:tblStyle w:val="a5"/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8"/>
        <w:gridCol w:w="141"/>
        <w:gridCol w:w="4962"/>
        <w:gridCol w:w="992"/>
        <w:gridCol w:w="1843"/>
        <w:gridCol w:w="850"/>
        <w:gridCol w:w="851"/>
      </w:tblGrid>
      <w:tr w:rsidR="001B3351" w:rsidRPr="00475CE4" w:rsidTr="00AD1E2C">
        <w:trPr>
          <w:trHeight w:val="565"/>
        </w:trPr>
        <w:tc>
          <w:tcPr>
            <w:tcW w:w="709" w:type="dxa"/>
            <w:gridSpan w:val="2"/>
            <w:vMerge w:val="restart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4962" w:type="dxa"/>
            <w:vMerge w:val="restart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</w:t>
            </w: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Тема урока</w:t>
            </w:r>
          </w:p>
        </w:tc>
        <w:tc>
          <w:tcPr>
            <w:tcW w:w="992" w:type="dxa"/>
            <w:vMerge w:val="restart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часов </w:t>
            </w:r>
          </w:p>
        </w:tc>
        <w:tc>
          <w:tcPr>
            <w:tcW w:w="1843" w:type="dxa"/>
            <w:vMerge w:val="restart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Оценочный</w:t>
            </w: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инструментарий </w:t>
            </w:r>
          </w:p>
        </w:tc>
        <w:tc>
          <w:tcPr>
            <w:tcW w:w="1701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521"/>
        </w:trPr>
        <w:tc>
          <w:tcPr>
            <w:tcW w:w="709" w:type="dxa"/>
            <w:gridSpan w:val="2"/>
            <w:vMerge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962" w:type="dxa"/>
            <w:vMerge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план      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1B3351" w:rsidRPr="00475CE4" w:rsidTr="00AD1E2C">
        <w:trPr>
          <w:trHeight w:val="426"/>
        </w:trPr>
        <w:tc>
          <w:tcPr>
            <w:tcW w:w="5671" w:type="dxa"/>
            <w:gridSpan w:val="3"/>
          </w:tcPr>
          <w:p w:rsidR="001B3351" w:rsidRPr="00475CE4" w:rsidRDefault="001B3351" w:rsidP="00475C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                                      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</w:t>
            </w: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ВВЕДЕНИЕ                                     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                          1 час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tabs>
                <w:tab w:val="left" w:pos="22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850" w:type="dxa"/>
          </w:tcPr>
          <w:p w:rsidR="001B3351" w:rsidRPr="00475CE4" w:rsidRDefault="001B3351" w:rsidP="00475CE4">
            <w:pPr>
              <w:tabs>
                <w:tab w:val="left" w:pos="22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B3351" w:rsidRPr="00475CE4" w:rsidRDefault="001B3351" w:rsidP="00475CE4">
            <w:pPr>
              <w:tabs>
                <w:tab w:val="left" w:pos="2242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84168C">
        <w:trPr>
          <w:trHeight w:val="56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1B3351" w:rsidRPr="00475CE4" w:rsidRDefault="001B3351" w:rsidP="00475CE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 - национальный язык русского народа. Отражение в языке культуры и истории народа. 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02.09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02.09</w:t>
            </w:r>
          </w:p>
        </w:tc>
      </w:tr>
      <w:tr w:rsidR="0084168C" w:rsidRPr="00475CE4" w:rsidTr="00475CE4">
        <w:trPr>
          <w:trHeight w:val="622"/>
        </w:trPr>
        <w:tc>
          <w:tcPr>
            <w:tcW w:w="10207" w:type="dxa"/>
            <w:gridSpan w:val="7"/>
          </w:tcPr>
          <w:p w:rsidR="0084168C" w:rsidRPr="00475CE4" w:rsidRDefault="0084168C" w:rsidP="00475C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ЯЗЫК. ПРАВОПИСАНИЕ. КУЛЬТУРА РЕЧИ. ПОВТОРЕНИЕ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в 5- 8 КЛАССАХ </w:t>
            </w:r>
            <w:r w:rsidRPr="00475CE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                   </w:t>
            </w: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  <w:p w:rsidR="0084168C" w:rsidRPr="00475CE4" w:rsidRDefault="0084168C" w:rsidP="00475C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11 ч</w:t>
            </w:r>
            <w:r w:rsidRPr="00475CE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ас.</w:t>
            </w: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Повторение. Фонетика. Орфоэпия. Графика.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04.09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Повторение. Лексика. Лексическое значение слова.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07.09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130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Повторение. Лексика и фразеология.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09.09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338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Повторение.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Морфемика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338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Повторение. Словообразование.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14.09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483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Текст. Стили речи. Художественный    стиль речи.</w:t>
            </w: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Анализ текста</w:t>
            </w: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Морфология и синтаксис. 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Орфография и пунктуация.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Систематизация сведений по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морфемике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морфологии, орфографии. 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Текст. Стили речи. Публицистический стиль речи.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Практикум по стилям речи.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Комплексный анализ текста.</w:t>
            </w: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28.09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«Обобщение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в 5—8 классах»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К/</w:t>
            </w:r>
            <w:proofErr w:type="gramStart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Д(</w:t>
            </w:r>
            <w:proofErr w:type="gramEnd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входной</w:t>
            </w: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30.09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429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Анализ контрольного диктанта. </w:t>
            </w:r>
            <w:r w:rsidR="00AD1E2C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ошибками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bottom w:val="nil"/>
            </w:tcBorders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02.10</w:t>
            </w:r>
          </w:p>
        </w:tc>
        <w:tc>
          <w:tcPr>
            <w:tcW w:w="851" w:type="dxa"/>
            <w:tcBorders>
              <w:bottom w:val="nil"/>
            </w:tcBorders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168C" w:rsidRPr="00475CE4" w:rsidTr="0084168C">
        <w:trPr>
          <w:trHeight w:val="379"/>
        </w:trPr>
        <w:tc>
          <w:tcPr>
            <w:tcW w:w="10207" w:type="dxa"/>
            <w:gridSpan w:val="7"/>
          </w:tcPr>
          <w:p w:rsidR="0084168C" w:rsidRPr="00475CE4" w:rsidRDefault="0084168C" w:rsidP="00475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СИНТАКСИС И ПУНКТУАЦИЯ.         СЛОЖНОЕ ПРЕДЛОЖЕНИЕ </w:t>
            </w:r>
            <w:r w:rsidRPr="00475CE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3 час.  </w:t>
            </w:r>
          </w:p>
          <w:p w:rsidR="0084168C" w:rsidRPr="00475CE4" w:rsidRDefault="0084168C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</w:p>
        </w:tc>
      </w:tr>
      <w:tr w:rsidR="001B3351" w:rsidRPr="00475CE4" w:rsidTr="00AD1E2C">
        <w:trPr>
          <w:trHeight w:val="577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Типы речи. Рассуждение-доказательство. Тезис. Способы формулирования  тезиса.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Комплексный анализ текста.</w:t>
            </w: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 о сложном предложении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07.10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Типы сложного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предложения и средства связи между его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частями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09.10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Средства связи между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частями сложного предложения: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союзие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бессоюзие, интонация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12.10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1269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Текст.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Анализ текста </w:t>
            </w: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художественного стиля. </w:t>
            </w:r>
            <w:r w:rsidRPr="00475CE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Обучение сочинению-</w:t>
            </w: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рассуждению по фрагменту текста. Тезис. Аргументы. Вывод.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14.10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Рассуждение по фрагменту текста. 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Сочинение-рассуждение</w:t>
            </w: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Строение сложносочиненного предложения и средства связи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 простыми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предложениями в его составе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19.10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Союзная связь между частями ССП. Сочинительные союзы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21.10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РР Анализ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сочинения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ассуждения. Совершенствование  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написанного</w:t>
            </w:r>
            <w:proofErr w:type="gramEnd"/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Сложносочиненные</w:t>
            </w: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предложения, знаки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препинания в них.</w:t>
            </w: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Смысловые отношения</w:t>
            </w: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между частями. ССП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 значением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перечисления и последовательности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26.10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ССП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со значением перечисления и последовательности с соединительными союзами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Отсутствие запятой в ССП с общим второстепенным членом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09.11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РР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Сжатие </w:t>
            </w: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открытого </w:t>
            </w:r>
            <w:r w:rsidRPr="00475CE4">
              <w:rPr>
                <w:rFonts w:ascii="Times New Roman" w:eastAsia="Calibri" w:hAnsi="Times New Roman" w:cs="Times New Roman"/>
                <w:sz w:val="24"/>
                <w:szCs w:val="24"/>
              </w:rPr>
              <w:t>текста публицистического стиля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519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ССП со значением </w:t>
            </w:r>
            <w:proofErr w:type="spellStart"/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протвопоставления</w:t>
            </w:r>
            <w:proofErr w:type="spellEnd"/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729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ССП с противительными союзами. Пунктуация в ССП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16.11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519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Написание сжатого изложения </w:t>
            </w:r>
            <w:r w:rsidRPr="00475CE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публицистического стиля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жатое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изложение</w:t>
            </w: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519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ССП со значением чередования или взаимоисключения.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519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ССП с разделительными союзами. Пунктуация в ССП.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23.11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519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Совершенствование  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написанного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Абзацирование</w:t>
            </w:r>
            <w:proofErr w:type="spellEnd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 текста изложения.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Анализ сжатого изложения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519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Синтаксический разбор сложносочинённого предложения. Конструирование ССП по схемам.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519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35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Сложносочинённые предложения в тексте. Изобразительная роль СПП.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30.11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519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Понятие о сложноподчинённом предложении.  Строение СПП.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02.12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519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Подчинительные союзы и союзные слова.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04.12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Подчинительная и сочинительная связь в сложном предложении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07.12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сложноподчиненных предложений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Научный стиль речи. Составление речевого высказывания на лингвистическую тему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676A79" w:rsidP="00676A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Комплексная р</w:t>
            </w:r>
            <w:r w:rsidR="001B3351" w:rsidRPr="00475CE4">
              <w:rPr>
                <w:rFonts w:ascii="Times New Roman" w:eastAsia="Calibri" w:hAnsi="Times New Roman" w:cs="Times New Roman"/>
                <w:sz w:val="24"/>
                <w:szCs w:val="24"/>
              </w:rPr>
              <w:t>абота с текстом</w:t>
            </w: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tabs>
                <w:tab w:val="left" w:pos="30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Использование различных стилей речи в художественных произведениях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14.12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Виды сложноподчиненных предложений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469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Синтаксический разбор сложноподчиненного предложения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359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Сложноподчиненные предложения с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придаточными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определительными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4169F7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Промежуточ</w:t>
            </w:r>
            <w:proofErr w:type="spellEnd"/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аттестация</w:t>
            </w: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(изложение</w:t>
            </w:r>
            <w:r w:rsidR="004169F7" w:rsidRPr="00475CE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21.12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383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Сложно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подчиненные предложения с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придаточными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определительными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383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РР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Обучающее </w:t>
            </w: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сочинение-рассуждение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нравственно</w:t>
            </w: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этическую тему. Тезис, аргументы, вывод.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Рассуждение на нравственно</w:t>
            </w: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этическую тему.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Сочинение-рассуждение</w:t>
            </w: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09.01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676A79">
        <w:trPr>
          <w:trHeight w:val="547"/>
        </w:trPr>
        <w:tc>
          <w:tcPr>
            <w:tcW w:w="709" w:type="dxa"/>
            <w:gridSpan w:val="2"/>
            <w:tcBorders>
              <w:bottom w:val="single" w:sz="4" w:space="0" w:color="auto"/>
            </w:tcBorders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962" w:type="dxa"/>
            <w:tcBorders>
              <w:bottom w:val="single" w:sz="4" w:space="0" w:color="auto"/>
            </w:tcBorders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РР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. Совершенствование </w:t>
            </w:r>
            <w:proofErr w:type="gramStart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написанного</w:t>
            </w:r>
            <w:proofErr w:type="gramEnd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B3351" w:rsidRPr="00475CE4" w:rsidRDefault="001B3351" w:rsidP="00475C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Анализ  сочинения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722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49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Сложноподчиненные предложения с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придаточными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изъяснительными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Сложноподчиненные предложения с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придаточными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изъяснительными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Сложноподчиненные предложения с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определительными и изъяснительными. 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18.01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Сложноподчиненные предложения с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обстоятельственными 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Сложноподчиненные предложения с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места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84168C">
        <w:trPr>
          <w:trHeight w:val="570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РР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Сжатое изложение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текста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публицистического стиля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Сжатое изложение</w:t>
            </w: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25.01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575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Сложноподчиненные предложения</w:t>
            </w:r>
          </w:p>
          <w:p w:rsidR="001B3351" w:rsidRPr="00475CE4" w:rsidRDefault="001B3351" w:rsidP="00475CE4">
            <w:pPr>
              <w:ind w:left="80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придаточными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времени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575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Сложноподчиненные предложения с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придаточными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образа действия и степени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696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РР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Совершенствование написанного сжатого изложения. Анализ  изложения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01.02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696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Сложноподчиненные предложения с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придаточными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цели и условия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0302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726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Сложноподчиненные предложения с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придаточными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причины и следствия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05.02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rPr>
          <w:trHeight w:val="716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Сложноподчиненные предложения с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придаточными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уступительными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08.02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rPr>
          <w:trHeight w:val="547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о сложноподчиненных и</w:t>
            </w:r>
            <w:r w:rsidR="004169F7"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сложносочиненных предложениях.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Обобщение изученного </w:t>
            </w: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теме «Сложносочинен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ные и сложноподчиненные предложения»</w:t>
            </w:r>
            <w:proofErr w:type="gramEnd"/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Контрольный</w:t>
            </w: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диктант</w:t>
            </w: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63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Calibri" w:hAnsi="Times New Roman" w:cs="Times New Roman"/>
                <w:sz w:val="24"/>
                <w:szCs w:val="24"/>
              </w:rPr>
              <w:t>Анализ контрольного диктанта.   Работа над ошибками. Систематизация знаний о видах придаточных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Сложноподчиненное предложение с несколькими придаточными.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Последовательное подчинение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придаточных</w:t>
            </w:r>
            <w:proofErr w:type="gramEnd"/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Пунктуация в с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ложноподчиненных предложениях с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последовательным подчинением  придаточных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Сложноподчиненное предложение с несколькими придаточными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. Однородное соподчинение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Пунктуация в с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ложноподчиненных предложениях с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однородным соподчинением  придаточных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Сложноподчиненное предложение с несколькими придаточными.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Неоднородное соподчинение (параллельное)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и </w:t>
            </w:r>
            <w:proofErr w:type="spellStart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употебление</w:t>
            </w:r>
            <w:proofErr w:type="spellEnd"/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в речи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сложноподчиненных предложений с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несколькими придаточными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29.02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AD1E2C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70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Сложноподчиненное предложение  несколькими придаточными</w:t>
            </w: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Тест</w:t>
            </w: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02.03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rPr>
          <w:trHeight w:val="252"/>
        </w:trPr>
        <w:tc>
          <w:tcPr>
            <w:tcW w:w="5671" w:type="dxa"/>
            <w:gridSpan w:val="3"/>
          </w:tcPr>
          <w:p w:rsidR="001B3351" w:rsidRPr="00475CE4" w:rsidRDefault="004169F7" w:rsidP="00475CE4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                   </w:t>
            </w:r>
            <w:r w:rsidR="001B3351"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Бессоюзное   сложное   предложение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 ч</w:t>
            </w:r>
          </w:p>
        </w:tc>
        <w:tc>
          <w:tcPr>
            <w:tcW w:w="3544" w:type="dxa"/>
            <w:gridSpan w:val="3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Понятие о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бессоюзноем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сложноем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предложении. Бессоюзная связь. Строение БСП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04.03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Значения БСП. Интонация БСП и знаки препинания в них. Схемы БСП.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07.03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Бессоюзные сложные предложения: смысловые отношения между частями. БСП со значением перечисления</w:t>
            </w:r>
            <w:r w:rsidRPr="00475CE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.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Запятая и точка с запятой между частями БСП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09.03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rPr>
          <w:trHeight w:val="541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Синонимия бессоюзных и сложносочиненных предложений.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11.03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rPr>
          <w:trHeight w:val="583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tabs>
                <w:tab w:val="left" w:pos="975"/>
              </w:tabs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Бессоюзные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сложные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предложения со значением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причины,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пояснения,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дополнения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. Двоеточие между частями БСП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14.03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rPr>
          <w:trHeight w:val="421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Бессоюзные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ложны</w:t>
            </w: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предложения со значением противопоставления, времени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или условия и следствия</w:t>
            </w: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Тире между частями БСП.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16.03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rPr>
          <w:trHeight w:val="421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Синонимия бессоюзных и сложноподчиненных предложений. Двоеточие и тире в простом и сложном предложении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18..03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РР Систематизация изученного написания сжатого изложения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4169F7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="001B3351"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жатое изложение</w:t>
            </w: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21.03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Бессоюзное сложное предложение. Обобщение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Тест.</w:t>
            </w: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9F7" w:rsidRPr="00475CE4" w:rsidTr="00475CE4">
        <w:trPr>
          <w:trHeight w:val="571"/>
        </w:trPr>
        <w:tc>
          <w:tcPr>
            <w:tcW w:w="10207" w:type="dxa"/>
            <w:gridSpan w:val="7"/>
          </w:tcPr>
          <w:p w:rsidR="004169F7" w:rsidRPr="00475CE4" w:rsidRDefault="004169F7" w:rsidP="00475CE4">
            <w:pPr>
              <w:ind w:left="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Сложные предложения с разными  видами связи: </w:t>
            </w:r>
            <w:r w:rsidRPr="00475CE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</w:t>
            </w: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оюзной</w:t>
            </w: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сочинительной и бессоюзной</w:t>
            </w: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7часов</w:t>
            </w:r>
          </w:p>
        </w:tc>
      </w:tr>
      <w:tr w:rsidR="001B3351" w:rsidRPr="00475CE4" w:rsidTr="004169F7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Обучение сочинению-рассуждению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на лингвистическую тему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04.01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РР Рассуждение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лингвистическую тему по данному тексту.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Сочинение-рассуждение</w:t>
            </w: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Сложные предложения с разными  видами связи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: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оюзной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сочинительной и подчинительной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08.04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Сложные предложения с разными  видами связи: </w:t>
            </w: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оюзной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сочинительной и бессоюзной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11.04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Деловая речь. Официально-деловой стиль речи. Составление заявления, расписки, доверенности, резюме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rPr>
          <w:trHeight w:val="691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Сложные предложения с разными видами союзной подчинительной и бессоюзной связи.  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Период как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сложная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синтаксическая </w:t>
            </w:r>
            <w:proofErr w:type="spell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констркция</w:t>
            </w:r>
            <w:proofErr w:type="spell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18.04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РР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Комплексный анализ текста. Подбор аргументов.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Сочинение-рассуждение</w:t>
            </w: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Синтаксический разбор сложного предложения с разными  видами связи. 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Построение и употребление в речи сложных предложений с разными  видами связи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Совершенствование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написанного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Анализ сочинения-рассуждения.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rPr>
          <w:trHeight w:val="601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496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Сложные предложения с разными видами связи в тексте. Комплексный анализ текста. Синтаксический и пунктуационный  разбор предложений.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rPr>
          <w:trHeight w:val="601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4962" w:type="dxa"/>
          </w:tcPr>
          <w:p w:rsidR="001B3351" w:rsidRPr="00475CE4" w:rsidRDefault="00B34BEF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Систематизация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изученного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по сложным предложениям</w:t>
            </w:r>
            <w:r w:rsidR="001B3351"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тест</w:t>
            </w: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02.05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rPr>
          <w:trHeight w:val="601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4962" w:type="dxa"/>
          </w:tcPr>
          <w:p w:rsidR="001B3351" w:rsidRPr="00B34BEF" w:rsidRDefault="001B3351" w:rsidP="00B34BEF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РР 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Рецензия</w:t>
            </w:r>
            <w:r w:rsidR="00B34B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04.05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rPr>
          <w:trHeight w:val="556"/>
        </w:trPr>
        <w:tc>
          <w:tcPr>
            <w:tcW w:w="709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="00B34BEF">
              <w:rPr>
                <w:rFonts w:ascii="Times New Roman" w:hAnsi="Times New Roman" w:cs="Times New Roman"/>
                <w:sz w:val="24"/>
                <w:szCs w:val="24"/>
              </w:rPr>
              <w:t>-95</w:t>
            </w:r>
          </w:p>
        </w:tc>
        <w:tc>
          <w:tcPr>
            <w:tcW w:w="4962" w:type="dxa"/>
          </w:tcPr>
          <w:p w:rsidR="001B3351" w:rsidRPr="00475CE4" w:rsidRDefault="001B3351" w:rsidP="00B34B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 w:rsidR="00B34BEF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работе с текстом</w:t>
            </w: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1B3351" w:rsidRPr="00475CE4" w:rsidRDefault="00B34BEF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B34BEF">
              <w:rPr>
                <w:rFonts w:ascii="Times New Roman" w:hAnsi="Times New Roman" w:cs="Times New Roman"/>
                <w:sz w:val="24"/>
                <w:szCs w:val="24"/>
              </w:rPr>
              <w:t>-8</w:t>
            </w: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9F7" w:rsidRPr="00475CE4" w:rsidTr="004169F7">
        <w:trPr>
          <w:trHeight w:val="403"/>
        </w:trPr>
        <w:tc>
          <w:tcPr>
            <w:tcW w:w="10207" w:type="dxa"/>
            <w:gridSpan w:val="7"/>
          </w:tcPr>
          <w:p w:rsidR="004169F7" w:rsidRPr="00475CE4" w:rsidRDefault="004169F7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ПОВТОРЕНИЕ И ОБОБЩЕНИЕ ИЗУЧЕННОГО В 9 КЛАССЕ   </w:t>
            </w:r>
            <w:r w:rsidRPr="00475CE4">
              <w:rPr>
                <w:rFonts w:ascii="Times New Roman" w:hAnsi="Times New Roman" w:cs="Times New Roman"/>
                <w:b/>
                <w:sz w:val="24"/>
                <w:szCs w:val="24"/>
              </w:rPr>
              <w:t>7часов</w:t>
            </w:r>
          </w:p>
        </w:tc>
      </w:tr>
      <w:tr w:rsidR="001B3351" w:rsidRPr="00475CE4" w:rsidTr="004169F7">
        <w:trPr>
          <w:trHeight w:val="764"/>
        </w:trPr>
        <w:tc>
          <w:tcPr>
            <w:tcW w:w="568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103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9 классе. Сложносочинённые и сложноподчинённые предложения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rPr>
          <w:trHeight w:val="764"/>
        </w:trPr>
        <w:tc>
          <w:tcPr>
            <w:tcW w:w="568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5103" w:type="dxa"/>
            <w:gridSpan w:val="2"/>
          </w:tcPr>
          <w:p w:rsidR="001B3351" w:rsidRPr="00475CE4" w:rsidRDefault="001B3351" w:rsidP="00475CE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9 классе. Сложные предложения в тексте. Пунктуационный разбор предложений. 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B34BEF" w:rsidRPr="00475CE4" w:rsidRDefault="00B34BEF" w:rsidP="00B34BE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аттестация.</w:t>
            </w:r>
          </w:p>
          <w:p w:rsidR="001B3351" w:rsidRPr="00475CE4" w:rsidRDefault="00B34BEF" w:rsidP="00B34B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sz w:val="24"/>
                <w:szCs w:val="24"/>
              </w:rPr>
              <w:t>Сжатое изложение</w:t>
            </w: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13.05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rPr>
          <w:trHeight w:val="764"/>
        </w:trPr>
        <w:tc>
          <w:tcPr>
            <w:tcW w:w="568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5103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92D050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Повторение и обобщение </w:t>
            </w:r>
            <w:proofErr w:type="gramStart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изученного</w:t>
            </w:r>
            <w:proofErr w:type="gramEnd"/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в 9 классе. Синонимия сложных и простых осложнённых предложений.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16.05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rPr>
          <w:trHeight w:val="431"/>
        </w:trPr>
        <w:tc>
          <w:tcPr>
            <w:tcW w:w="568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5103" w:type="dxa"/>
            <w:gridSpan w:val="2"/>
          </w:tcPr>
          <w:p w:rsidR="001B3351" w:rsidRPr="00475CE4" w:rsidRDefault="004169F7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Комплексный анализ текста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c>
          <w:tcPr>
            <w:tcW w:w="568" w:type="dxa"/>
          </w:tcPr>
          <w:p w:rsidR="001B3351" w:rsidRPr="00475CE4" w:rsidRDefault="0022797C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B3351" w:rsidRPr="00475CE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103" w:type="dxa"/>
            <w:gridSpan w:val="2"/>
          </w:tcPr>
          <w:p w:rsidR="001B3351" w:rsidRPr="00475CE4" w:rsidRDefault="004169F7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Комплексный анализ текста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20.05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c>
          <w:tcPr>
            <w:tcW w:w="568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5103" w:type="dxa"/>
            <w:gridSpan w:val="2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Восстановление деформированного текста. Грамматический разбор.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23.05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B3351" w:rsidRPr="00475CE4" w:rsidTr="004169F7">
        <w:tc>
          <w:tcPr>
            <w:tcW w:w="568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5103" w:type="dxa"/>
            <w:gridSpan w:val="2"/>
          </w:tcPr>
          <w:p w:rsidR="001B3351" w:rsidRPr="00475CE4" w:rsidRDefault="004169F7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Обобщение изученного за курс 9 класса.</w:t>
            </w:r>
          </w:p>
        </w:tc>
        <w:tc>
          <w:tcPr>
            <w:tcW w:w="992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5CE4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851" w:type="dxa"/>
          </w:tcPr>
          <w:p w:rsidR="001B3351" w:rsidRPr="00475CE4" w:rsidRDefault="001B3351" w:rsidP="00475C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935B3" w:rsidRPr="00475CE4" w:rsidRDefault="00C935B3" w:rsidP="00475CE4">
      <w:pPr>
        <w:spacing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935B3" w:rsidRPr="00475CE4" w:rsidRDefault="00C935B3" w:rsidP="00475CE4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475CE4">
        <w:rPr>
          <w:rFonts w:ascii="Times New Roman" w:eastAsia="Times New Roman" w:hAnsi="Times New Roman" w:cs="Times New Roman"/>
          <w:b/>
          <w:sz w:val="24"/>
          <w:szCs w:val="24"/>
        </w:rPr>
        <w:t xml:space="preserve">Приложение 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75CE4">
        <w:rPr>
          <w:rFonts w:ascii="Times New Roman" w:hAnsi="Times New Roman" w:cs="Times New Roman"/>
          <w:b/>
          <w:sz w:val="24"/>
          <w:szCs w:val="24"/>
        </w:rPr>
        <w:t>Система оценивания по предмету.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b/>
          <w:sz w:val="24"/>
          <w:szCs w:val="24"/>
        </w:rPr>
        <w:t>Оценка диктанта</w:t>
      </w:r>
      <w:r w:rsidRPr="00475CE4">
        <w:rPr>
          <w:rFonts w:ascii="Times New Roman" w:hAnsi="Times New Roman" w:cs="Times New Roman"/>
          <w:sz w:val="24"/>
          <w:szCs w:val="24"/>
        </w:rPr>
        <w:t>: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Оценка «5» выставляется за безошибочную работу, а также при наличии в ней 1 негрубой орфографической или 1 негрубой пунктуационной  ошибки.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Оценка «4» выставляется при наличии в диктанте 2 орфографических и 2 пунктуационных ошибок, или 1 </w:t>
      </w:r>
      <w:proofErr w:type="gramStart"/>
      <w:r w:rsidRPr="00475CE4">
        <w:rPr>
          <w:rFonts w:ascii="Times New Roman" w:hAnsi="Times New Roman" w:cs="Times New Roman"/>
          <w:sz w:val="24"/>
          <w:szCs w:val="24"/>
        </w:rPr>
        <w:t>орфографической</w:t>
      </w:r>
      <w:proofErr w:type="gramEnd"/>
      <w:r w:rsidRPr="00475CE4">
        <w:rPr>
          <w:rFonts w:ascii="Times New Roman" w:hAnsi="Times New Roman" w:cs="Times New Roman"/>
          <w:sz w:val="24"/>
          <w:szCs w:val="24"/>
        </w:rPr>
        <w:t xml:space="preserve"> и 3 пунктуационных ошибок, или 4 пунктуационных при отсутствии орфографических ошибок. Оценка «4» может выставляться при 3 орфографических ошибках, если среди них есть однотипные.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Оценка «3» выставляется за диктант, в котором допущены 4 орфографические и 4 пунктуационные ошибки, или 3 орфографические и 5 пунктуационных ошибок, или 7 пунктуационных ошибок при отсутствии орфографических ошибок. В IV классе допускается выставление оценки «3» за диктант при 5 орфографических и 4 пунктуационных ошибках. Оценка «3» может быть поставлена также при наличии 6 орфографических и 6 пунктуационных ошибках, если среди тех и других имеются однотипные и негрубые ошибки.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Оценка «2» выставляется за диктант, в котором допущено до 7 и более орфографических и 7 пунктуационных ошибок, или 6 орфографических и 8 пунктуационных ошибок, 5 </w:t>
      </w:r>
      <w:r w:rsidRPr="00475CE4">
        <w:rPr>
          <w:rFonts w:ascii="Times New Roman" w:hAnsi="Times New Roman" w:cs="Times New Roman"/>
          <w:sz w:val="24"/>
          <w:szCs w:val="24"/>
        </w:rPr>
        <w:lastRenderedPageBreak/>
        <w:t>орфографических и 9 пунктуационных ошибок, 8 орфографических и 6 пунктуационных ошибок.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При некоторой вариативности количества ошибок, учитываемых при выставлении оценки за диктант, следует принимать во внимание предел, превышение которого не позволяет выставлять данную оценку. Таким пределом является для оценки «4» 2 орфографические ошибки, для оценки «3» — 4 орфографические ошибки (для V класса - 5 орфографических ошибок), для оценки «2» — 7 орфографических ошибок.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В комплексной контрольной работе, состоящей из диктанта и дополнительного (фонетического, лексического, орфографического, грамматического) задания, выставляются две оценки (за каждый вид работы).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При оценке выполнения дополнительных заданий рекомендуется руководствоваться следующим: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Оценка «5» ставится, если ученик выполнил все задания верно.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Оценка «4» ставится, если ученик выполнил правильно не менее 3/4 заданий.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Оценка «3» ставится за работу, в которой правильно выполнено не менее половины заданий.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Оценка «2» ставится за работу, в которой не выполнено более половины заданий.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Орфографические и пунктуационные ошибки, допущенные при выполнении дополнительных заданий, учитываются при выведении оценки за диктант.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При оценке контрольного словарного диктанта рекомендуется руководствоваться следующим: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Оценка «5» ставится за диктант, в котором нет ошибок.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Оценка «4» ставится за диктант, в котором ученик допустил 1 — 2 ошибки.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Оценка «3» ставится за диктант, в котором допущено 3 — 4 ошибки.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Оценка «2» ставится за диктант, в котором допущено до 7 ошибок.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b/>
          <w:sz w:val="24"/>
          <w:szCs w:val="24"/>
        </w:rPr>
        <w:t>Нормы оценивания сочинения и изложения</w:t>
      </w:r>
      <w:r w:rsidRPr="00475CE4">
        <w:rPr>
          <w:rFonts w:ascii="Times New Roman" w:hAnsi="Times New Roman" w:cs="Times New Roman"/>
          <w:sz w:val="24"/>
          <w:szCs w:val="24"/>
        </w:rPr>
        <w:t>: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Содержание сочинения и изложения оценивается по следующим критериям: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     • соответствие работы ученика теме и основной мысли;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     • полнота раскрытия темы;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     • правильность фактического материала;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     • последовательность изложения.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При оценке речевого оформления сочинений и изложений учитывается: разнообразие словаря и грамматического строя речи, стилевое единство и выразительность речи, число языковых ошибок и стилистических недочетов.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Орфографическая и пунктуационная грамотность оценивается по числу допущенных учеником ошибок (см. Нормативы для оценки контрольных диктантов).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Оценка «5»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 Содержание и речь: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1.</w:t>
      </w:r>
      <w:r w:rsidRPr="00475CE4">
        <w:rPr>
          <w:rFonts w:ascii="Times New Roman" w:hAnsi="Times New Roman" w:cs="Times New Roman"/>
          <w:sz w:val="24"/>
          <w:szCs w:val="24"/>
        </w:rPr>
        <w:tab/>
        <w:t>Содержание работы полностью соответствует теме.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2.</w:t>
      </w:r>
      <w:r w:rsidRPr="00475CE4">
        <w:rPr>
          <w:rFonts w:ascii="Times New Roman" w:hAnsi="Times New Roman" w:cs="Times New Roman"/>
          <w:sz w:val="24"/>
          <w:szCs w:val="24"/>
        </w:rPr>
        <w:tab/>
        <w:t>Фактические ошибки отсутствуют.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3.</w:t>
      </w:r>
      <w:r w:rsidRPr="00475CE4">
        <w:rPr>
          <w:rFonts w:ascii="Times New Roman" w:hAnsi="Times New Roman" w:cs="Times New Roman"/>
          <w:sz w:val="24"/>
          <w:szCs w:val="24"/>
        </w:rPr>
        <w:tab/>
        <w:t>Содержание излагается последовательно.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4.</w:t>
      </w:r>
      <w:r w:rsidRPr="00475CE4">
        <w:rPr>
          <w:rFonts w:ascii="Times New Roman" w:hAnsi="Times New Roman" w:cs="Times New Roman"/>
          <w:sz w:val="24"/>
          <w:szCs w:val="24"/>
        </w:rPr>
        <w:tab/>
        <w:t>Работа отличается богатством словаря, разнообразием используемых синтаксических конструкций, точностью словоупотребления.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5.</w:t>
      </w:r>
      <w:r w:rsidRPr="00475CE4">
        <w:rPr>
          <w:rFonts w:ascii="Times New Roman" w:hAnsi="Times New Roman" w:cs="Times New Roman"/>
          <w:sz w:val="24"/>
          <w:szCs w:val="24"/>
        </w:rPr>
        <w:tab/>
        <w:t>Достигнуто стилевое единство и выразительность текста.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6.</w:t>
      </w:r>
      <w:r w:rsidRPr="00475CE4">
        <w:rPr>
          <w:rFonts w:ascii="Times New Roman" w:hAnsi="Times New Roman" w:cs="Times New Roman"/>
          <w:sz w:val="24"/>
          <w:szCs w:val="24"/>
        </w:rPr>
        <w:tab/>
        <w:t xml:space="preserve">В целом в работе допускается 1 </w:t>
      </w:r>
      <w:proofErr w:type="gramStart"/>
      <w:r w:rsidRPr="00475CE4">
        <w:rPr>
          <w:rFonts w:ascii="Times New Roman" w:hAnsi="Times New Roman" w:cs="Times New Roman"/>
          <w:sz w:val="24"/>
          <w:szCs w:val="24"/>
        </w:rPr>
        <w:t>содержательный</w:t>
      </w:r>
      <w:proofErr w:type="gramEnd"/>
      <w:r w:rsidRPr="00475CE4">
        <w:rPr>
          <w:rFonts w:ascii="Times New Roman" w:hAnsi="Times New Roman" w:cs="Times New Roman"/>
          <w:sz w:val="24"/>
          <w:szCs w:val="24"/>
        </w:rPr>
        <w:t xml:space="preserve"> и 1-2 речевых недочета.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Грамотность: допускается 1 орфографическая, или 1 пунктуационная, или 1 грамматическая негрубая ошибка.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Оценка «4»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Содержание и речь: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1.</w:t>
      </w:r>
      <w:r w:rsidRPr="00475CE4">
        <w:rPr>
          <w:rFonts w:ascii="Times New Roman" w:hAnsi="Times New Roman" w:cs="Times New Roman"/>
          <w:sz w:val="24"/>
          <w:szCs w:val="24"/>
        </w:rPr>
        <w:tab/>
        <w:t>Содержание работы в основном соответствует теме (имеются незначительные отклонения от темы).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2.</w:t>
      </w:r>
      <w:r w:rsidRPr="00475CE4">
        <w:rPr>
          <w:rFonts w:ascii="Times New Roman" w:hAnsi="Times New Roman" w:cs="Times New Roman"/>
          <w:sz w:val="24"/>
          <w:szCs w:val="24"/>
        </w:rPr>
        <w:tab/>
        <w:t>Содержание в основном достоверно, но имеются единичные фактические неточности.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3.</w:t>
      </w:r>
      <w:r w:rsidRPr="00475CE4">
        <w:rPr>
          <w:rFonts w:ascii="Times New Roman" w:hAnsi="Times New Roman" w:cs="Times New Roman"/>
          <w:sz w:val="24"/>
          <w:szCs w:val="24"/>
        </w:rPr>
        <w:tab/>
        <w:t>Имеются незначительные нарушения последовательности в изложении мыслей.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4.</w:t>
      </w:r>
      <w:r w:rsidRPr="00475CE4">
        <w:rPr>
          <w:rFonts w:ascii="Times New Roman" w:hAnsi="Times New Roman" w:cs="Times New Roman"/>
          <w:sz w:val="24"/>
          <w:szCs w:val="24"/>
        </w:rPr>
        <w:tab/>
        <w:t>Лексический и грамматический строй речи достаточно разнообразен.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5.</w:t>
      </w:r>
      <w:r w:rsidRPr="00475CE4">
        <w:rPr>
          <w:rFonts w:ascii="Times New Roman" w:hAnsi="Times New Roman" w:cs="Times New Roman"/>
          <w:sz w:val="24"/>
          <w:szCs w:val="24"/>
        </w:rPr>
        <w:tab/>
        <w:t>Стиль работы отличается единством и достаточной выразительностью.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6.</w:t>
      </w:r>
      <w:r w:rsidRPr="00475CE4">
        <w:rPr>
          <w:rFonts w:ascii="Times New Roman" w:hAnsi="Times New Roman" w:cs="Times New Roman"/>
          <w:sz w:val="24"/>
          <w:szCs w:val="24"/>
        </w:rPr>
        <w:tab/>
        <w:t xml:space="preserve">В целом в работе допускается 2 </w:t>
      </w:r>
      <w:proofErr w:type="gramStart"/>
      <w:r w:rsidRPr="00475CE4">
        <w:rPr>
          <w:rFonts w:ascii="Times New Roman" w:hAnsi="Times New Roman" w:cs="Times New Roman"/>
          <w:sz w:val="24"/>
          <w:szCs w:val="24"/>
        </w:rPr>
        <w:t>содержательных</w:t>
      </w:r>
      <w:proofErr w:type="gramEnd"/>
      <w:r w:rsidRPr="00475CE4">
        <w:rPr>
          <w:rFonts w:ascii="Times New Roman" w:hAnsi="Times New Roman" w:cs="Times New Roman"/>
          <w:sz w:val="24"/>
          <w:szCs w:val="24"/>
        </w:rPr>
        <w:t xml:space="preserve"> и 3-4 речевых недочета.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75CE4">
        <w:rPr>
          <w:rFonts w:ascii="Times New Roman" w:hAnsi="Times New Roman" w:cs="Times New Roman"/>
          <w:sz w:val="24"/>
          <w:szCs w:val="24"/>
        </w:rPr>
        <w:lastRenderedPageBreak/>
        <w:t>Грамотность: допускается 2 орфографические и 2 пунктуационные; или 1 орфографическая и 3 пунктуационные; или 4 пунктуационные ошибки, а также 2 грамматические ошибки.</w:t>
      </w:r>
      <w:proofErr w:type="gramEnd"/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Оценка «3»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Содержание и речь: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1.</w:t>
      </w:r>
      <w:r w:rsidRPr="00475CE4">
        <w:rPr>
          <w:rFonts w:ascii="Times New Roman" w:hAnsi="Times New Roman" w:cs="Times New Roman"/>
          <w:sz w:val="24"/>
          <w:szCs w:val="24"/>
        </w:rPr>
        <w:tab/>
        <w:t>В работе допущены существенные отклонения от темы.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2.</w:t>
      </w:r>
      <w:r w:rsidRPr="00475CE4">
        <w:rPr>
          <w:rFonts w:ascii="Times New Roman" w:hAnsi="Times New Roman" w:cs="Times New Roman"/>
          <w:sz w:val="24"/>
          <w:szCs w:val="24"/>
        </w:rPr>
        <w:tab/>
        <w:t>Работа достоверна в главном, но в ней имеются отдельные фактические неточности.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3.</w:t>
      </w:r>
      <w:r w:rsidRPr="00475CE4">
        <w:rPr>
          <w:rFonts w:ascii="Times New Roman" w:hAnsi="Times New Roman" w:cs="Times New Roman"/>
          <w:sz w:val="24"/>
          <w:szCs w:val="24"/>
        </w:rPr>
        <w:tab/>
        <w:t>Допущены отдельные нарушения последовательности изложения.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4.</w:t>
      </w:r>
      <w:r w:rsidRPr="00475CE4">
        <w:rPr>
          <w:rFonts w:ascii="Times New Roman" w:hAnsi="Times New Roman" w:cs="Times New Roman"/>
          <w:sz w:val="24"/>
          <w:szCs w:val="24"/>
        </w:rPr>
        <w:tab/>
        <w:t>Беден словарь, однообразны употребляемые синтаксические конструкции, встречается неправильное словоупотребление.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5.</w:t>
      </w:r>
      <w:r w:rsidRPr="00475CE4">
        <w:rPr>
          <w:rFonts w:ascii="Times New Roman" w:hAnsi="Times New Roman" w:cs="Times New Roman"/>
          <w:sz w:val="24"/>
          <w:szCs w:val="24"/>
        </w:rPr>
        <w:tab/>
        <w:t>Стиль работы не отличается единством, речь недостаточно выразительна.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6.</w:t>
      </w:r>
      <w:r w:rsidRPr="00475CE4">
        <w:rPr>
          <w:rFonts w:ascii="Times New Roman" w:hAnsi="Times New Roman" w:cs="Times New Roman"/>
          <w:sz w:val="24"/>
          <w:szCs w:val="24"/>
        </w:rPr>
        <w:tab/>
        <w:t>В целом в работе допускается 4 содержательных и 5 речевых недочетов.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Грамотность: допускается 4 орфографические и 4 пунктуационные; или 3 орфографические и 5 пунктуационных; или 7 пунктуационных ошибок, а также 4 грамматические ошибки.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 Оценка «2»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Содержание и речь: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1.</w:t>
      </w:r>
      <w:r w:rsidRPr="00475CE4">
        <w:rPr>
          <w:rFonts w:ascii="Times New Roman" w:hAnsi="Times New Roman" w:cs="Times New Roman"/>
          <w:sz w:val="24"/>
          <w:szCs w:val="24"/>
        </w:rPr>
        <w:tab/>
        <w:t>Работа не соответствует теме.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2.</w:t>
      </w:r>
      <w:r w:rsidRPr="00475CE4">
        <w:rPr>
          <w:rFonts w:ascii="Times New Roman" w:hAnsi="Times New Roman" w:cs="Times New Roman"/>
          <w:sz w:val="24"/>
          <w:szCs w:val="24"/>
        </w:rPr>
        <w:tab/>
        <w:t>Допущено много фактических неточностей.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3.</w:t>
      </w:r>
      <w:r w:rsidRPr="00475CE4">
        <w:rPr>
          <w:rFonts w:ascii="Times New Roman" w:hAnsi="Times New Roman" w:cs="Times New Roman"/>
          <w:sz w:val="24"/>
          <w:szCs w:val="24"/>
        </w:rPr>
        <w:tab/>
        <w:t>Нарушена последовательность изложения во всех частях работы, отсутствует связь между ними, работа не соответствует плану.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4.</w:t>
      </w:r>
      <w:r w:rsidRPr="00475CE4">
        <w:rPr>
          <w:rFonts w:ascii="Times New Roman" w:hAnsi="Times New Roman" w:cs="Times New Roman"/>
          <w:sz w:val="24"/>
          <w:szCs w:val="24"/>
        </w:rPr>
        <w:tab/>
        <w:t>Крайне беден словарь, работа написана короткими однотипными предложениями со слабо выраженной связью между ними, часты случаи неправильного словоупотребления.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5.</w:t>
      </w:r>
      <w:r w:rsidRPr="00475CE4">
        <w:rPr>
          <w:rFonts w:ascii="Times New Roman" w:hAnsi="Times New Roman" w:cs="Times New Roman"/>
          <w:sz w:val="24"/>
          <w:szCs w:val="24"/>
        </w:rPr>
        <w:tab/>
        <w:t>Нарушено стилевое единство текста.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>6.</w:t>
      </w:r>
      <w:r w:rsidRPr="00475CE4">
        <w:rPr>
          <w:rFonts w:ascii="Times New Roman" w:hAnsi="Times New Roman" w:cs="Times New Roman"/>
          <w:sz w:val="24"/>
          <w:szCs w:val="24"/>
        </w:rPr>
        <w:tab/>
        <w:t>В целом в работе допускается 6 содержательных и 7 речевых недочетов.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Грамотность: допускается 7 </w:t>
      </w:r>
      <w:proofErr w:type="gramStart"/>
      <w:r w:rsidRPr="00475CE4">
        <w:rPr>
          <w:rFonts w:ascii="Times New Roman" w:hAnsi="Times New Roman" w:cs="Times New Roman"/>
          <w:sz w:val="24"/>
          <w:szCs w:val="24"/>
        </w:rPr>
        <w:t>орфографические</w:t>
      </w:r>
      <w:proofErr w:type="gramEnd"/>
      <w:r w:rsidRPr="00475CE4">
        <w:rPr>
          <w:rFonts w:ascii="Times New Roman" w:hAnsi="Times New Roman" w:cs="Times New Roman"/>
          <w:sz w:val="24"/>
          <w:szCs w:val="24"/>
        </w:rPr>
        <w:t xml:space="preserve"> и 7 пунктуационные; или 6 орфографические и 8 пунктуационных; или 5 орфографических и 9 пунктуационных; или 8 орфографических и 6 пунктуационных ошибок, а также 7 грамматических ошибок.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75CE4">
        <w:rPr>
          <w:rFonts w:ascii="Times New Roman" w:hAnsi="Times New Roman" w:cs="Times New Roman"/>
          <w:b/>
          <w:sz w:val="24"/>
          <w:szCs w:val="24"/>
        </w:rPr>
        <w:t>Оценивание диагностических работ в форме тестирования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     77-100%  высокий уровень  -5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     40-76%  средний уровень -4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75CE4">
        <w:rPr>
          <w:rFonts w:ascii="Times New Roman" w:hAnsi="Times New Roman" w:cs="Times New Roman"/>
          <w:sz w:val="24"/>
          <w:szCs w:val="24"/>
        </w:rPr>
        <w:t xml:space="preserve">     Ниже 40% - низкий уровень -3\2</w:t>
      </w:r>
    </w:p>
    <w:p w:rsidR="00C935B3" w:rsidRPr="00475CE4" w:rsidRDefault="00C935B3" w:rsidP="00475CE4">
      <w:pPr>
        <w:tabs>
          <w:tab w:val="left" w:pos="142"/>
          <w:tab w:val="left" w:pos="284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B3351" w:rsidRPr="00475CE4" w:rsidRDefault="001B3351" w:rsidP="00475CE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1B3351" w:rsidRPr="00475CE4" w:rsidSect="0084168C">
      <w:pgSz w:w="11906" w:h="16838"/>
      <w:pgMar w:top="709" w:right="850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singleLevel"/>
    <w:tmpl w:val="00000007"/>
    <w:name w:val="WW8Num7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Courier New"/>
      </w:rPr>
    </w:lvl>
  </w:abstractNum>
  <w:abstractNum w:abstractNumId="1">
    <w:nsid w:val="00000008"/>
    <w:multiLevelType w:val="singleLevel"/>
    <w:tmpl w:val="00000008"/>
    <w:name w:val="WW8Num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  <w:b/>
        <w:color w:val="0000FF"/>
        <w:sz w:val="32"/>
        <w:szCs w:val="32"/>
      </w:rPr>
    </w:lvl>
  </w:abstractNum>
  <w:abstractNum w:abstractNumId="2">
    <w:nsid w:val="0000000C"/>
    <w:multiLevelType w:val="multilevel"/>
    <w:tmpl w:val="0000000C"/>
    <w:name w:val="WW8Num1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Courier New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D"/>
    <w:multiLevelType w:val="multilevel"/>
    <w:tmpl w:val="0000000D"/>
    <w:name w:val="WW8Num13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E"/>
    <w:multiLevelType w:val="multilevel"/>
    <w:tmpl w:val="0000000E"/>
    <w:name w:val="WW8Num14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/>
      </w:rPr>
    </w:lvl>
    <w:lvl w:ilvl="2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/>
      </w:rPr>
    </w:lvl>
    <w:lvl w:ilvl="3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4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5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/>
      </w:rPr>
    </w:lvl>
    <w:lvl w:ilvl="6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7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/>
      </w:rPr>
    </w:lvl>
    <w:lvl w:ilvl="8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/>
      </w:rPr>
    </w:lvl>
  </w:abstractNum>
  <w:abstractNum w:abstractNumId="5">
    <w:nsid w:val="00BD03FF"/>
    <w:multiLevelType w:val="hybridMultilevel"/>
    <w:tmpl w:val="1AE4DE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5152C8F"/>
    <w:multiLevelType w:val="hybridMultilevel"/>
    <w:tmpl w:val="5FFEF264"/>
    <w:lvl w:ilvl="0" w:tplc="83DE841A">
      <w:start w:val="5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7">
    <w:nsid w:val="08252000"/>
    <w:multiLevelType w:val="hybridMultilevel"/>
    <w:tmpl w:val="9E329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330A52"/>
    <w:multiLevelType w:val="hybridMultilevel"/>
    <w:tmpl w:val="335CAD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956F6D"/>
    <w:multiLevelType w:val="hybridMultilevel"/>
    <w:tmpl w:val="26AE6780"/>
    <w:lvl w:ilvl="0" w:tplc="A12ECD86">
      <w:start w:val="35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ED0054E"/>
    <w:multiLevelType w:val="hybridMultilevel"/>
    <w:tmpl w:val="1728BAF8"/>
    <w:lvl w:ilvl="0" w:tplc="2F50942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110D451D"/>
    <w:multiLevelType w:val="multilevel"/>
    <w:tmpl w:val="C960E9D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1EB2865"/>
    <w:multiLevelType w:val="multilevel"/>
    <w:tmpl w:val="A3FC9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/>
      </w:rPr>
    </w:lvl>
    <w:lvl w:ilvl="1">
      <w:start w:val="2"/>
      <w:numFmt w:val="decimal"/>
      <w:lvlText w:val="%2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5B5789D"/>
    <w:multiLevelType w:val="hybridMultilevel"/>
    <w:tmpl w:val="D6BA41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1C1511A3"/>
    <w:multiLevelType w:val="multilevel"/>
    <w:tmpl w:val="A77CF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4A75BD1"/>
    <w:multiLevelType w:val="hybridMultilevel"/>
    <w:tmpl w:val="2B4A264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7">
    <w:nsid w:val="2D333B8B"/>
    <w:multiLevelType w:val="hybridMultilevel"/>
    <w:tmpl w:val="EBD0416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8">
    <w:nsid w:val="2EC572EE"/>
    <w:multiLevelType w:val="hybridMultilevel"/>
    <w:tmpl w:val="AC107D64"/>
    <w:lvl w:ilvl="0" w:tplc="5E904348">
      <w:start w:val="3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710243F"/>
    <w:multiLevelType w:val="hybridMultilevel"/>
    <w:tmpl w:val="89F610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8FD10BE"/>
    <w:multiLevelType w:val="hybridMultilevel"/>
    <w:tmpl w:val="B04013F2"/>
    <w:lvl w:ilvl="0" w:tplc="E7066994">
      <w:start w:val="35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3A910105"/>
    <w:multiLevelType w:val="hybridMultilevel"/>
    <w:tmpl w:val="7C40117A"/>
    <w:lvl w:ilvl="0" w:tplc="5B8C8CC2">
      <w:start w:val="4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>
    <w:nsid w:val="3D5806C1"/>
    <w:multiLevelType w:val="hybridMultilevel"/>
    <w:tmpl w:val="D3B8E34A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1AF2137"/>
    <w:multiLevelType w:val="hybridMultilevel"/>
    <w:tmpl w:val="E098BD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428059E"/>
    <w:multiLevelType w:val="hybridMultilevel"/>
    <w:tmpl w:val="78AE2F32"/>
    <w:lvl w:ilvl="0" w:tplc="134472E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26">
    <w:nsid w:val="4CEB0D47"/>
    <w:multiLevelType w:val="multilevel"/>
    <w:tmpl w:val="4330FF8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4DF85799"/>
    <w:multiLevelType w:val="multilevel"/>
    <w:tmpl w:val="8AD4573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E886B88"/>
    <w:multiLevelType w:val="multilevel"/>
    <w:tmpl w:val="26D64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27C18C5"/>
    <w:multiLevelType w:val="multilevel"/>
    <w:tmpl w:val="D236D9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56E2FDC"/>
    <w:multiLevelType w:val="hybridMultilevel"/>
    <w:tmpl w:val="9CFE6444"/>
    <w:lvl w:ilvl="0" w:tplc="05D04B4A">
      <w:start w:val="1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1">
    <w:nsid w:val="592F3840"/>
    <w:multiLevelType w:val="hybridMultilevel"/>
    <w:tmpl w:val="4E1E49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5B633D0C"/>
    <w:multiLevelType w:val="multilevel"/>
    <w:tmpl w:val="906CF0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D427B95"/>
    <w:multiLevelType w:val="hybridMultilevel"/>
    <w:tmpl w:val="7B1A0A7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5">
    <w:nsid w:val="5EBD468E"/>
    <w:multiLevelType w:val="multilevel"/>
    <w:tmpl w:val="E7D6907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>
    <w:nsid w:val="602774EB"/>
    <w:multiLevelType w:val="multilevel"/>
    <w:tmpl w:val="670A4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10B34C3"/>
    <w:multiLevelType w:val="hybridMultilevel"/>
    <w:tmpl w:val="452E4364"/>
    <w:lvl w:ilvl="0" w:tplc="A4FABEDA">
      <w:start w:val="127"/>
      <w:numFmt w:val="decimal"/>
      <w:lvlText w:val="(%1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>
    <w:nsid w:val="6C43038E"/>
    <w:multiLevelType w:val="multilevel"/>
    <w:tmpl w:val="F6EC6C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FA012D6"/>
    <w:multiLevelType w:val="hybridMultilevel"/>
    <w:tmpl w:val="ED2C7510"/>
    <w:lvl w:ilvl="0" w:tplc="D10425AE">
      <w:start w:val="1"/>
      <w:numFmt w:val="decimal"/>
      <w:lvlText w:val="%1"/>
      <w:lvlJc w:val="left"/>
      <w:pPr>
        <w:ind w:left="1068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2">
    <w:nsid w:val="752B46AD"/>
    <w:multiLevelType w:val="hybridMultilevel"/>
    <w:tmpl w:val="45729C8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>
    <w:nsid w:val="7F0130C5"/>
    <w:multiLevelType w:val="hybridMultilevel"/>
    <w:tmpl w:val="A51813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25"/>
  </w:num>
  <w:num w:numId="3">
    <w:abstractNumId w:val="36"/>
  </w:num>
  <w:num w:numId="4">
    <w:abstractNumId w:val="39"/>
  </w:num>
  <w:num w:numId="5">
    <w:abstractNumId w:val="32"/>
  </w:num>
  <w:num w:numId="6">
    <w:abstractNumId w:val="5"/>
  </w:num>
  <w:num w:numId="7">
    <w:abstractNumId w:val="10"/>
  </w:num>
  <w:num w:numId="8">
    <w:abstractNumId w:val="18"/>
  </w:num>
  <w:num w:numId="9">
    <w:abstractNumId w:val="6"/>
  </w:num>
  <w:num w:numId="10">
    <w:abstractNumId w:val="30"/>
  </w:num>
  <w:num w:numId="11">
    <w:abstractNumId w:val="17"/>
  </w:num>
  <w:num w:numId="12">
    <w:abstractNumId w:val="9"/>
  </w:num>
  <w:num w:numId="13">
    <w:abstractNumId w:val="20"/>
  </w:num>
  <w:num w:numId="14">
    <w:abstractNumId w:val="14"/>
  </w:num>
  <w:num w:numId="15">
    <w:abstractNumId w:val="8"/>
  </w:num>
  <w:num w:numId="16">
    <w:abstractNumId w:val="34"/>
  </w:num>
  <w:num w:numId="17">
    <w:abstractNumId w:val="42"/>
  </w:num>
  <w:num w:numId="18">
    <w:abstractNumId w:val="31"/>
  </w:num>
  <w:num w:numId="19">
    <w:abstractNumId w:val="7"/>
  </w:num>
  <w:num w:numId="20">
    <w:abstractNumId w:val="0"/>
  </w:num>
  <w:num w:numId="21">
    <w:abstractNumId w:val="1"/>
  </w:num>
  <w:num w:numId="22">
    <w:abstractNumId w:val="2"/>
  </w:num>
  <w:num w:numId="23">
    <w:abstractNumId w:val="3"/>
  </w:num>
  <w:num w:numId="24">
    <w:abstractNumId w:val="4"/>
  </w:num>
  <w:num w:numId="25">
    <w:abstractNumId w:val="23"/>
  </w:num>
  <w:num w:numId="26">
    <w:abstractNumId w:val="19"/>
  </w:num>
  <w:num w:numId="27">
    <w:abstractNumId w:val="13"/>
  </w:num>
  <w:num w:numId="28">
    <w:abstractNumId w:val="16"/>
  </w:num>
  <w:num w:numId="29">
    <w:abstractNumId w:val="43"/>
  </w:num>
  <w:num w:numId="30">
    <w:abstractNumId w:val="12"/>
  </w:num>
  <w:num w:numId="31">
    <w:abstractNumId w:val="11"/>
  </w:num>
  <w:num w:numId="32">
    <w:abstractNumId w:val="38"/>
  </w:num>
  <w:num w:numId="33">
    <w:abstractNumId w:val="37"/>
  </w:num>
  <w:num w:numId="34">
    <w:abstractNumId w:val="27"/>
  </w:num>
  <w:num w:numId="35">
    <w:abstractNumId w:val="35"/>
  </w:num>
  <w:num w:numId="36">
    <w:abstractNumId w:val="33"/>
  </w:num>
  <w:num w:numId="37">
    <w:abstractNumId w:val="15"/>
  </w:num>
  <w:num w:numId="38">
    <w:abstractNumId w:val="29"/>
  </w:num>
  <w:num w:numId="39">
    <w:abstractNumId w:val="22"/>
  </w:num>
  <w:num w:numId="40">
    <w:abstractNumId w:val="41"/>
  </w:num>
  <w:num w:numId="41">
    <w:abstractNumId w:val="26"/>
  </w:num>
  <w:num w:numId="42">
    <w:abstractNumId w:val="40"/>
  </w:num>
  <w:num w:numId="43">
    <w:abstractNumId w:val="28"/>
  </w:num>
  <w:num w:numId="44">
    <w:abstractNumId w:val="2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FB2"/>
    <w:rsid w:val="0000264D"/>
    <w:rsid w:val="00013CD8"/>
    <w:rsid w:val="00043AD4"/>
    <w:rsid w:val="00091FB2"/>
    <w:rsid w:val="000E112A"/>
    <w:rsid w:val="001066D9"/>
    <w:rsid w:val="001178F7"/>
    <w:rsid w:val="00133393"/>
    <w:rsid w:val="00146D45"/>
    <w:rsid w:val="001B3351"/>
    <w:rsid w:val="001B6B60"/>
    <w:rsid w:val="001C7CED"/>
    <w:rsid w:val="001D187D"/>
    <w:rsid w:val="001D5B09"/>
    <w:rsid w:val="001E0020"/>
    <w:rsid w:val="001E75E5"/>
    <w:rsid w:val="00222554"/>
    <w:rsid w:val="0022797C"/>
    <w:rsid w:val="00260EEF"/>
    <w:rsid w:val="00282474"/>
    <w:rsid w:val="00286518"/>
    <w:rsid w:val="002A332F"/>
    <w:rsid w:val="002B2694"/>
    <w:rsid w:val="002F237D"/>
    <w:rsid w:val="00320843"/>
    <w:rsid w:val="0035181C"/>
    <w:rsid w:val="00361D84"/>
    <w:rsid w:val="003A26B0"/>
    <w:rsid w:val="003C78A4"/>
    <w:rsid w:val="003E1426"/>
    <w:rsid w:val="003F5CBD"/>
    <w:rsid w:val="0041303C"/>
    <w:rsid w:val="004169F7"/>
    <w:rsid w:val="00435BFB"/>
    <w:rsid w:val="00457996"/>
    <w:rsid w:val="00475CE4"/>
    <w:rsid w:val="004B0F1C"/>
    <w:rsid w:val="004B3856"/>
    <w:rsid w:val="00507143"/>
    <w:rsid w:val="005222F2"/>
    <w:rsid w:val="00534A4B"/>
    <w:rsid w:val="005569B8"/>
    <w:rsid w:val="00586910"/>
    <w:rsid w:val="005D0C2B"/>
    <w:rsid w:val="00610A7E"/>
    <w:rsid w:val="00652B3E"/>
    <w:rsid w:val="0065402F"/>
    <w:rsid w:val="00666A5D"/>
    <w:rsid w:val="00676A79"/>
    <w:rsid w:val="00681043"/>
    <w:rsid w:val="00684B05"/>
    <w:rsid w:val="00686259"/>
    <w:rsid w:val="006A3D17"/>
    <w:rsid w:val="006C3762"/>
    <w:rsid w:val="00701157"/>
    <w:rsid w:val="00706780"/>
    <w:rsid w:val="00714C21"/>
    <w:rsid w:val="0072463C"/>
    <w:rsid w:val="007B6CB5"/>
    <w:rsid w:val="007D0F0A"/>
    <w:rsid w:val="00800F79"/>
    <w:rsid w:val="0080380A"/>
    <w:rsid w:val="00813763"/>
    <w:rsid w:val="0084168C"/>
    <w:rsid w:val="0085080F"/>
    <w:rsid w:val="00891C2A"/>
    <w:rsid w:val="008F7DB2"/>
    <w:rsid w:val="00900823"/>
    <w:rsid w:val="0090583B"/>
    <w:rsid w:val="00916BDB"/>
    <w:rsid w:val="00934C65"/>
    <w:rsid w:val="009948C0"/>
    <w:rsid w:val="009B4407"/>
    <w:rsid w:val="009F5501"/>
    <w:rsid w:val="00A1047B"/>
    <w:rsid w:val="00A2034C"/>
    <w:rsid w:val="00A347B4"/>
    <w:rsid w:val="00AB75ED"/>
    <w:rsid w:val="00AC28AF"/>
    <w:rsid w:val="00AD1E2C"/>
    <w:rsid w:val="00AF0AA7"/>
    <w:rsid w:val="00B013C6"/>
    <w:rsid w:val="00B23347"/>
    <w:rsid w:val="00B307AB"/>
    <w:rsid w:val="00B34BEF"/>
    <w:rsid w:val="00B4134F"/>
    <w:rsid w:val="00B53936"/>
    <w:rsid w:val="00B62A42"/>
    <w:rsid w:val="00B642D5"/>
    <w:rsid w:val="00BB7DE8"/>
    <w:rsid w:val="00BF6326"/>
    <w:rsid w:val="00C20DA4"/>
    <w:rsid w:val="00C50A96"/>
    <w:rsid w:val="00C8080F"/>
    <w:rsid w:val="00C90E71"/>
    <w:rsid w:val="00C9197F"/>
    <w:rsid w:val="00C935B3"/>
    <w:rsid w:val="00C9524B"/>
    <w:rsid w:val="00CB0A84"/>
    <w:rsid w:val="00CC1DF4"/>
    <w:rsid w:val="00CD13CE"/>
    <w:rsid w:val="00CE7A1A"/>
    <w:rsid w:val="00D01908"/>
    <w:rsid w:val="00D15A36"/>
    <w:rsid w:val="00D34712"/>
    <w:rsid w:val="00D35C68"/>
    <w:rsid w:val="00D71BEA"/>
    <w:rsid w:val="00DA4689"/>
    <w:rsid w:val="00E10D5E"/>
    <w:rsid w:val="00E30925"/>
    <w:rsid w:val="00E40A6D"/>
    <w:rsid w:val="00E51340"/>
    <w:rsid w:val="00E57CD8"/>
    <w:rsid w:val="00E81AE6"/>
    <w:rsid w:val="00E8447A"/>
    <w:rsid w:val="00EE36FB"/>
    <w:rsid w:val="00F122CB"/>
    <w:rsid w:val="00F27FC3"/>
    <w:rsid w:val="00F35AF1"/>
    <w:rsid w:val="00F70F49"/>
    <w:rsid w:val="00F74FE4"/>
    <w:rsid w:val="00F85D67"/>
    <w:rsid w:val="00FB3261"/>
    <w:rsid w:val="00FE0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D34712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3">
    <w:name w:val="heading 3"/>
    <w:aliases w:val="Обычный 2"/>
    <w:basedOn w:val="a"/>
    <w:next w:val="a"/>
    <w:link w:val="30"/>
    <w:qFormat/>
    <w:rsid w:val="00D3471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34712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aliases w:val="Обычный 2 Знак"/>
    <w:basedOn w:val="a0"/>
    <w:link w:val="3"/>
    <w:rsid w:val="00D34712"/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paragraph" w:styleId="a3">
    <w:name w:val="List Paragraph"/>
    <w:basedOn w:val="a"/>
    <w:link w:val="a4"/>
    <w:uiPriority w:val="34"/>
    <w:qFormat/>
    <w:rsid w:val="00D34712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D34712"/>
  </w:style>
  <w:style w:type="table" w:styleId="a5">
    <w:name w:val="Table Grid"/>
    <w:basedOn w:val="a1"/>
    <w:uiPriority w:val="59"/>
    <w:rsid w:val="00D347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3471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99"/>
    <w:locked/>
    <w:rsid w:val="00D34712"/>
    <w:rPr>
      <w:rFonts w:eastAsiaTheme="minorEastAsia"/>
      <w:lang w:eastAsia="ru-RU"/>
    </w:rPr>
  </w:style>
  <w:style w:type="paragraph" w:styleId="a6">
    <w:name w:val="No Spacing"/>
    <w:qFormat/>
    <w:rsid w:val="00D34712"/>
    <w:pPr>
      <w:tabs>
        <w:tab w:val="left" w:pos="708"/>
      </w:tabs>
      <w:suppressAutoHyphens/>
      <w:spacing w:after="0" w:line="100" w:lineRule="atLeast"/>
    </w:pPr>
    <w:rPr>
      <w:rFonts w:ascii="Calibri" w:eastAsia="SimSun" w:hAnsi="Calibri" w:cs="Times New Roman"/>
      <w:color w:val="00000A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D34712"/>
  </w:style>
  <w:style w:type="table" w:customStyle="1" w:styleId="10">
    <w:name w:val="Сетка таблицы1"/>
    <w:basedOn w:val="a1"/>
    <w:next w:val="a5"/>
    <w:uiPriority w:val="59"/>
    <w:rsid w:val="00D3471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D34712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c2">
    <w:name w:val="c2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34712"/>
  </w:style>
  <w:style w:type="paragraph" w:styleId="a7">
    <w:name w:val="Normal (Web)"/>
    <w:basedOn w:val="a"/>
    <w:uiPriority w:val="99"/>
    <w:unhideWhenUsed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D34712"/>
  </w:style>
  <w:style w:type="paragraph" w:customStyle="1" w:styleId="c7">
    <w:name w:val="c7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34712"/>
  </w:style>
  <w:style w:type="paragraph" w:customStyle="1" w:styleId="c9">
    <w:name w:val="c9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uiPriority w:val="22"/>
    <w:qFormat/>
    <w:rsid w:val="00D34712"/>
    <w:rPr>
      <w:b/>
      <w:bCs/>
    </w:rPr>
  </w:style>
  <w:style w:type="character" w:styleId="a9">
    <w:name w:val="Emphasis"/>
    <w:uiPriority w:val="20"/>
    <w:qFormat/>
    <w:rsid w:val="00D34712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D34712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34712"/>
    <w:rPr>
      <w:rFonts w:ascii="Tahoma" w:eastAsia="Calibri" w:hAnsi="Tahoma" w:cs="Tahoma"/>
      <w:sz w:val="16"/>
      <w:szCs w:val="16"/>
    </w:rPr>
  </w:style>
  <w:style w:type="character" w:customStyle="1" w:styleId="c15">
    <w:name w:val="c15"/>
    <w:basedOn w:val="a0"/>
    <w:rsid w:val="00D34712"/>
  </w:style>
  <w:style w:type="character" w:styleId="ac">
    <w:name w:val="Hyperlink"/>
    <w:uiPriority w:val="99"/>
    <w:unhideWhenUsed/>
    <w:rsid w:val="00D34712"/>
    <w:rPr>
      <w:color w:val="0000FF"/>
      <w:u w:val="single"/>
    </w:rPr>
  </w:style>
  <w:style w:type="paragraph" w:customStyle="1" w:styleId="c21">
    <w:name w:val="c21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34712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customStyle="1" w:styleId="c20">
    <w:name w:val="c20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D34712"/>
    <w:pPr>
      <w:widowControl w:val="0"/>
      <w:suppressAutoHyphens/>
      <w:autoSpaceDE w:val="0"/>
      <w:spacing w:after="0" w:line="372" w:lineRule="auto"/>
      <w:ind w:left="1280" w:right="1000"/>
      <w:jc w:val="center"/>
    </w:pPr>
    <w:rPr>
      <w:rFonts w:ascii="Arial" w:eastAsia="Arial" w:hAnsi="Arial" w:cs="Arial"/>
      <w:b/>
      <w:bCs/>
      <w:sz w:val="20"/>
      <w:szCs w:val="20"/>
      <w:lang w:eastAsia="ar-SA"/>
    </w:rPr>
  </w:style>
  <w:style w:type="character" w:styleId="ad">
    <w:name w:val="FollowedHyperlink"/>
    <w:uiPriority w:val="99"/>
    <w:semiHidden/>
    <w:unhideWhenUsed/>
    <w:rsid w:val="00D34712"/>
    <w:rPr>
      <w:color w:val="800080"/>
      <w:u w:val="single"/>
    </w:rPr>
  </w:style>
  <w:style w:type="paragraph" w:customStyle="1" w:styleId="font5">
    <w:name w:val="font5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font7">
    <w:name w:val="font7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font8">
    <w:name w:val="font8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font9">
    <w:name w:val="font9"/>
    <w:basedOn w:val="a"/>
    <w:rsid w:val="00D34712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i/>
      <w:iCs/>
      <w:color w:val="000000"/>
      <w:sz w:val="18"/>
      <w:szCs w:val="18"/>
      <w:lang w:eastAsia="ru-RU"/>
    </w:rPr>
  </w:style>
  <w:style w:type="paragraph" w:customStyle="1" w:styleId="font10">
    <w:name w:val="font10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font11">
    <w:name w:val="font11"/>
    <w:basedOn w:val="a"/>
    <w:rsid w:val="00D34712"/>
    <w:pPr>
      <w:spacing w:before="100" w:beforeAutospacing="1" w:after="100" w:afterAutospacing="1" w:line="240" w:lineRule="auto"/>
    </w:pPr>
    <w:rPr>
      <w:rFonts w:ascii="Consolas" w:eastAsia="Times New Roman" w:hAnsi="Consolas" w:cs="Times New Roman"/>
      <w:color w:val="000000"/>
      <w:sz w:val="18"/>
      <w:szCs w:val="18"/>
      <w:lang w:eastAsia="ru-RU"/>
    </w:rPr>
  </w:style>
  <w:style w:type="paragraph" w:customStyle="1" w:styleId="font12">
    <w:name w:val="font12"/>
    <w:basedOn w:val="a"/>
    <w:rsid w:val="00D34712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66">
    <w:name w:val="xl66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68">
    <w:name w:val="xl68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69">
    <w:name w:val="xl69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0">
    <w:name w:val="xl70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71">
    <w:name w:val="xl7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2">
    <w:name w:val="xl72"/>
    <w:basedOn w:val="a"/>
    <w:rsid w:val="00D34712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3">
    <w:name w:val="xl73"/>
    <w:basedOn w:val="a"/>
    <w:rsid w:val="00D34712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75">
    <w:name w:val="xl75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6">
    <w:name w:val="xl76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77">
    <w:name w:val="xl77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8">
    <w:name w:val="xl78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79">
    <w:name w:val="xl79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80">
    <w:name w:val="xl80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1">
    <w:name w:val="xl8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2">
    <w:name w:val="xl82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Consolas" w:eastAsia="Times New Roman" w:hAnsi="Consolas" w:cs="Times New Roman"/>
      <w:color w:val="000000"/>
      <w:sz w:val="18"/>
      <w:szCs w:val="18"/>
      <w:lang w:eastAsia="ru-RU"/>
    </w:rPr>
  </w:style>
  <w:style w:type="paragraph" w:customStyle="1" w:styleId="xl83">
    <w:name w:val="xl83"/>
    <w:basedOn w:val="a"/>
    <w:rsid w:val="00D34712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4">
    <w:name w:val="xl84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85">
    <w:name w:val="xl85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86">
    <w:name w:val="xl86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7">
    <w:name w:val="xl87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8">
    <w:name w:val="xl88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89">
    <w:name w:val="xl89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0">
    <w:name w:val="xl90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91">
    <w:name w:val="xl9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2">
    <w:name w:val="xl92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3">
    <w:name w:val="xl93"/>
    <w:basedOn w:val="a"/>
    <w:rsid w:val="00D3471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4">
    <w:name w:val="xl94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5">
    <w:name w:val="xl95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6">
    <w:name w:val="xl96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7">
    <w:name w:val="xl97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98">
    <w:name w:val="xl98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9">
    <w:name w:val="xl99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0">
    <w:name w:val="xl100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1">
    <w:name w:val="xl10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2">
    <w:name w:val="xl102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103">
    <w:name w:val="xl103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4">
    <w:name w:val="xl104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ahoma" w:eastAsia="Times New Roman" w:hAnsi="Tahoma" w:cs="Tahoma"/>
      <w:sz w:val="18"/>
      <w:szCs w:val="18"/>
      <w:lang w:eastAsia="ru-RU"/>
    </w:rPr>
  </w:style>
  <w:style w:type="paragraph" w:customStyle="1" w:styleId="xl105">
    <w:name w:val="xl105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7">
    <w:name w:val="xl107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8">
    <w:name w:val="xl108"/>
    <w:basedOn w:val="a"/>
    <w:rsid w:val="00D3471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9">
    <w:name w:val="xl109"/>
    <w:basedOn w:val="a"/>
    <w:rsid w:val="00D3471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10">
    <w:name w:val="xl110"/>
    <w:basedOn w:val="a"/>
    <w:rsid w:val="00D3471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customStyle="1" w:styleId="xl111">
    <w:name w:val="xl11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2">
    <w:name w:val="xl112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3">
    <w:name w:val="xl113"/>
    <w:basedOn w:val="a"/>
    <w:rsid w:val="00D3471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4">
    <w:name w:val="xl114"/>
    <w:basedOn w:val="a"/>
    <w:rsid w:val="00D3471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5">
    <w:name w:val="xl115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6">
    <w:name w:val="xl116"/>
    <w:basedOn w:val="a"/>
    <w:rsid w:val="00D34712"/>
    <w:pPr>
      <w:pBdr>
        <w:top w:val="single" w:sz="4" w:space="0" w:color="auto"/>
        <w:bottom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D3471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8">
    <w:name w:val="xl118"/>
    <w:basedOn w:val="a"/>
    <w:rsid w:val="00D34712"/>
    <w:pPr>
      <w:pBdr>
        <w:lef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9">
    <w:name w:val="xl119"/>
    <w:basedOn w:val="a"/>
    <w:rsid w:val="00D34712"/>
    <w:pPr>
      <w:shd w:val="clear" w:color="000000" w:fill="EEECE1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0">
    <w:name w:val="xl120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2">
    <w:name w:val="xl122"/>
    <w:basedOn w:val="a"/>
    <w:rsid w:val="00D3471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3">
    <w:name w:val="xl123"/>
    <w:basedOn w:val="a"/>
    <w:rsid w:val="00D3471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4">
    <w:name w:val="xl124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D3471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6">
    <w:name w:val="xl126"/>
    <w:basedOn w:val="a"/>
    <w:rsid w:val="00D3471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7">
    <w:name w:val="xl127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c5">
    <w:name w:val="c5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c9">
    <w:name w:val="c5 c9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c13">
    <w:name w:val="c3 c13"/>
    <w:basedOn w:val="a0"/>
    <w:rsid w:val="00D34712"/>
  </w:style>
  <w:style w:type="paragraph" w:customStyle="1" w:styleId="c5c10">
    <w:name w:val="c5 c10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5">
    <w:name w:val="c55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8">
    <w:name w:val="c78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coz-forum-post">
    <w:name w:val="ucoz-forum-post"/>
    <w:basedOn w:val="a0"/>
    <w:rsid w:val="00666A5D"/>
  </w:style>
  <w:style w:type="paragraph" w:customStyle="1" w:styleId="western">
    <w:name w:val="western"/>
    <w:basedOn w:val="a"/>
    <w:rsid w:val="00666A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2F237D"/>
  </w:style>
  <w:style w:type="table" w:customStyle="1" w:styleId="22">
    <w:name w:val="Сетка таблицы2"/>
    <w:basedOn w:val="a1"/>
    <w:next w:val="a5"/>
    <w:uiPriority w:val="59"/>
    <w:rsid w:val="002F23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Нет списка11"/>
    <w:next w:val="a2"/>
    <w:uiPriority w:val="99"/>
    <w:semiHidden/>
    <w:unhideWhenUsed/>
    <w:rsid w:val="002F237D"/>
  </w:style>
  <w:style w:type="paragraph" w:styleId="ae">
    <w:name w:val="header"/>
    <w:basedOn w:val="a"/>
    <w:link w:val="af"/>
    <w:uiPriority w:val="99"/>
    <w:unhideWhenUsed/>
    <w:rsid w:val="002F237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">
    <w:name w:val="Верхний колонтитул Знак"/>
    <w:basedOn w:val="a0"/>
    <w:link w:val="ae"/>
    <w:uiPriority w:val="99"/>
    <w:rsid w:val="002F237D"/>
    <w:rPr>
      <w:rFonts w:ascii="Calibri" w:eastAsia="Calibri" w:hAnsi="Calibri" w:cs="Times New Roman"/>
    </w:rPr>
  </w:style>
  <w:style w:type="paragraph" w:styleId="af0">
    <w:name w:val="footer"/>
    <w:basedOn w:val="a"/>
    <w:link w:val="af1"/>
    <w:uiPriority w:val="99"/>
    <w:unhideWhenUsed/>
    <w:rsid w:val="002F237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1">
    <w:name w:val="Нижний колонтитул Знак"/>
    <w:basedOn w:val="a0"/>
    <w:link w:val="af0"/>
    <w:uiPriority w:val="99"/>
    <w:rsid w:val="002F237D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D34712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3">
    <w:name w:val="heading 3"/>
    <w:aliases w:val="Обычный 2"/>
    <w:basedOn w:val="a"/>
    <w:next w:val="a"/>
    <w:link w:val="30"/>
    <w:qFormat/>
    <w:rsid w:val="00D3471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34712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aliases w:val="Обычный 2 Знак"/>
    <w:basedOn w:val="a0"/>
    <w:link w:val="3"/>
    <w:rsid w:val="00D34712"/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paragraph" w:styleId="a3">
    <w:name w:val="List Paragraph"/>
    <w:basedOn w:val="a"/>
    <w:link w:val="a4"/>
    <w:uiPriority w:val="34"/>
    <w:qFormat/>
    <w:rsid w:val="00D34712"/>
    <w:pPr>
      <w:ind w:left="720"/>
      <w:contextualSpacing/>
    </w:pPr>
    <w:rPr>
      <w:rFonts w:eastAsiaTheme="minorEastAsia"/>
      <w:lang w:eastAsia="ru-RU"/>
    </w:rPr>
  </w:style>
  <w:style w:type="character" w:customStyle="1" w:styleId="apple-converted-space">
    <w:name w:val="apple-converted-space"/>
    <w:basedOn w:val="a0"/>
    <w:rsid w:val="00D34712"/>
  </w:style>
  <w:style w:type="table" w:styleId="a5">
    <w:name w:val="Table Grid"/>
    <w:basedOn w:val="a1"/>
    <w:uiPriority w:val="59"/>
    <w:rsid w:val="00D347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D34712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4">
    <w:name w:val="Абзац списка Знак"/>
    <w:link w:val="a3"/>
    <w:uiPriority w:val="99"/>
    <w:locked/>
    <w:rsid w:val="00D34712"/>
    <w:rPr>
      <w:rFonts w:eastAsiaTheme="minorEastAsia"/>
      <w:lang w:eastAsia="ru-RU"/>
    </w:rPr>
  </w:style>
  <w:style w:type="paragraph" w:styleId="a6">
    <w:name w:val="No Spacing"/>
    <w:qFormat/>
    <w:rsid w:val="00D34712"/>
    <w:pPr>
      <w:tabs>
        <w:tab w:val="left" w:pos="708"/>
      </w:tabs>
      <w:suppressAutoHyphens/>
      <w:spacing w:after="0" w:line="100" w:lineRule="atLeast"/>
    </w:pPr>
    <w:rPr>
      <w:rFonts w:ascii="Calibri" w:eastAsia="SimSun" w:hAnsi="Calibri" w:cs="Times New Roman"/>
      <w:color w:val="00000A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D34712"/>
  </w:style>
  <w:style w:type="table" w:customStyle="1" w:styleId="10">
    <w:name w:val="Сетка таблицы1"/>
    <w:basedOn w:val="a1"/>
    <w:next w:val="a5"/>
    <w:uiPriority w:val="59"/>
    <w:rsid w:val="00D3471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D34712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customStyle="1" w:styleId="c2">
    <w:name w:val="c2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D34712"/>
  </w:style>
  <w:style w:type="paragraph" w:styleId="a7">
    <w:name w:val="Normal (Web)"/>
    <w:basedOn w:val="a"/>
    <w:uiPriority w:val="99"/>
    <w:unhideWhenUsed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">
    <w:name w:val="c0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D34712"/>
  </w:style>
  <w:style w:type="paragraph" w:customStyle="1" w:styleId="c7">
    <w:name w:val="c7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34712"/>
  </w:style>
  <w:style w:type="paragraph" w:customStyle="1" w:styleId="c9">
    <w:name w:val="c9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uiPriority w:val="22"/>
    <w:qFormat/>
    <w:rsid w:val="00D34712"/>
    <w:rPr>
      <w:b/>
      <w:bCs/>
    </w:rPr>
  </w:style>
  <w:style w:type="character" w:styleId="a9">
    <w:name w:val="Emphasis"/>
    <w:uiPriority w:val="20"/>
    <w:qFormat/>
    <w:rsid w:val="00D34712"/>
    <w:rPr>
      <w:i/>
      <w:iCs/>
    </w:rPr>
  </w:style>
  <w:style w:type="paragraph" w:styleId="aa">
    <w:name w:val="Balloon Text"/>
    <w:basedOn w:val="a"/>
    <w:link w:val="ab"/>
    <w:uiPriority w:val="99"/>
    <w:semiHidden/>
    <w:unhideWhenUsed/>
    <w:rsid w:val="00D34712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34712"/>
    <w:rPr>
      <w:rFonts w:ascii="Tahoma" w:eastAsia="Calibri" w:hAnsi="Tahoma" w:cs="Tahoma"/>
      <w:sz w:val="16"/>
      <w:szCs w:val="16"/>
    </w:rPr>
  </w:style>
  <w:style w:type="character" w:customStyle="1" w:styleId="c15">
    <w:name w:val="c15"/>
    <w:basedOn w:val="a0"/>
    <w:rsid w:val="00D34712"/>
  </w:style>
  <w:style w:type="character" w:styleId="ac">
    <w:name w:val="Hyperlink"/>
    <w:uiPriority w:val="99"/>
    <w:unhideWhenUsed/>
    <w:rsid w:val="00D34712"/>
    <w:rPr>
      <w:color w:val="0000FF"/>
      <w:u w:val="single"/>
    </w:rPr>
  </w:style>
  <w:style w:type="paragraph" w:customStyle="1" w:styleId="c21">
    <w:name w:val="c21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D34712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customStyle="1" w:styleId="c20">
    <w:name w:val="c20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D34712"/>
    <w:pPr>
      <w:widowControl w:val="0"/>
      <w:suppressAutoHyphens/>
      <w:autoSpaceDE w:val="0"/>
      <w:spacing w:after="0" w:line="372" w:lineRule="auto"/>
      <w:ind w:left="1280" w:right="1000"/>
      <w:jc w:val="center"/>
    </w:pPr>
    <w:rPr>
      <w:rFonts w:ascii="Arial" w:eastAsia="Arial" w:hAnsi="Arial" w:cs="Arial"/>
      <w:b/>
      <w:bCs/>
      <w:sz w:val="20"/>
      <w:szCs w:val="20"/>
      <w:lang w:eastAsia="ar-SA"/>
    </w:rPr>
  </w:style>
  <w:style w:type="character" w:styleId="ad">
    <w:name w:val="FollowedHyperlink"/>
    <w:uiPriority w:val="99"/>
    <w:semiHidden/>
    <w:unhideWhenUsed/>
    <w:rsid w:val="00D34712"/>
    <w:rPr>
      <w:color w:val="800080"/>
      <w:u w:val="single"/>
    </w:rPr>
  </w:style>
  <w:style w:type="paragraph" w:customStyle="1" w:styleId="font5">
    <w:name w:val="font5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font7">
    <w:name w:val="font7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font8">
    <w:name w:val="font8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font9">
    <w:name w:val="font9"/>
    <w:basedOn w:val="a"/>
    <w:rsid w:val="00D34712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i/>
      <w:iCs/>
      <w:color w:val="000000"/>
      <w:sz w:val="18"/>
      <w:szCs w:val="18"/>
      <w:lang w:eastAsia="ru-RU"/>
    </w:rPr>
  </w:style>
  <w:style w:type="paragraph" w:customStyle="1" w:styleId="font10">
    <w:name w:val="font10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font11">
    <w:name w:val="font11"/>
    <w:basedOn w:val="a"/>
    <w:rsid w:val="00D34712"/>
    <w:pPr>
      <w:spacing w:before="100" w:beforeAutospacing="1" w:after="100" w:afterAutospacing="1" w:line="240" w:lineRule="auto"/>
    </w:pPr>
    <w:rPr>
      <w:rFonts w:ascii="Consolas" w:eastAsia="Times New Roman" w:hAnsi="Consolas" w:cs="Times New Roman"/>
      <w:color w:val="000000"/>
      <w:sz w:val="18"/>
      <w:szCs w:val="18"/>
      <w:lang w:eastAsia="ru-RU"/>
    </w:rPr>
  </w:style>
  <w:style w:type="paragraph" w:customStyle="1" w:styleId="font12">
    <w:name w:val="font12"/>
    <w:basedOn w:val="a"/>
    <w:rsid w:val="00D34712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66">
    <w:name w:val="xl66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68">
    <w:name w:val="xl68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69">
    <w:name w:val="xl69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0">
    <w:name w:val="xl70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71">
    <w:name w:val="xl7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2">
    <w:name w:val="xl72"/>
    <w:basedOn w:val="a"/>
    <w:rsid w:val="00D34712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3">
    <w:name w:val="xl73"/>
    <w:basedOn w:val="a"/>
    <w:rsid w:val="00D34712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75">
    <w:name w:val="xl75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6">
    <w:name w:val="xl76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77">
    <w:name w:val="xl77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8">
    <w:name w:val="xl78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79">
    <w:name w:val="xl79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80">
    <w:name w:val="xl80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1">
    <w:name w:val="xl8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2">
    <w:name w:val="xl82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Consolas" w:eastAsia="Times New Roman" w:hAnsi="Consolas" w:cs="Times New Roman"/>
      <w:color w:val="000000"/>
      <w:sz w:val="18"/>
      <w:szCs w:val="18"/>
      <w:lang w:eastAsia="ru-RU"/>
    </w:rPr>
  </w:style>
  <w:style w:type="paragraph" w:customStyle="1" w:styleId="xl83">
    <w:name w:val="xl83"/>
    <w:basedOn w:val="a"/>
    <w:rsid w:val="00D34712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4">
    <w:name w:val="xl84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85">
    <w:name w:val="xl85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86">
    <w:name w:val="xl86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7">
    <w:name w:val="xl87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8">
    <w:name w:val="xl88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89">
    <w:name w:val="xl89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0">
    <w:name w:val="xl90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91">
    <w:name w:val="xl9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2">
    <w:name w:val="xl92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3">
    <w:name w:val="xl93"/>
    <w:basedOn w:val="a"/>
    <w:rsid w:val="00D3471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4">
    <w:name w:val="xl94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5">
    <w:name w:val="xl95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6">
    <w:name w:val="xl96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7">
    <w:name w:val="xl97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98">
    <w:name w:val="xl98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9">
    <w:name w:val="xl99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0">
    <w:name w:val="xl100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1">
    <w:name w:val="xl10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2">
    <w:name w:val="xl102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103">
    <w:name w:val="xl103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4">
    <w:name w:val="xl104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ahoma" w:eastAsia="Times New Roman" w:hAnsi="Tahoma" w:cs="Tahoma"/>
      <w:sz w:val="18"/>
      <w:szCs w:val="18"/>
      <w:lang w:eastAsia="ru-RU"/>
    </w:rPr>
  </w:style>
  <w:style w:type="paragraph" w:customStyle="1" w:styleId="xl105">
    <w:name w:val="xl105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7">
    <w:name w:val="xl107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8">
    <w:name w:val="xl108"/>
    <w:basedOn w:val="a"/>
    <w:rsid w:val="00D3471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9">
    <w:name w:val="xl109"/>
    <w:basedOn w:val="a"/>
    <w:rsid w:val="00D3471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10">
    <w:name w:val="xl110"/>
    <w:basedOn w:val="a"/>
    <w:rsid w:val="00D3471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customStyle="1" w:styleId="xl111">
    <w:name w:val="xl11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2">
    <w:name w:val="xl112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3">
    <w:name w:val="xl113"/>
    <w:basedOn w:val="a"/>
    <w:rsid w:val="00D3471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4">
    <w:name w:val="xl114"/>
    <w:basedOn w:val="a"/>
    <w:rsid w:val="00D3471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5">
    <w:name w:val="xl115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6">
    <w:name w:val="xl116"/>
    <w:basedOn w:val="a"/>
    <w:rsid w:val="00D34712"/>
    <w:pPr>
      <w:pBdr>
        <w:top w:val="single" w:sz="4" w:space="0" w:color="auto"/>
        <w:bottom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D34712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8">
    <w:name w:val="xl118"/>
    <w:basedOn w:val="a"/>
    <w:rsid w:val="00D34712"/>
    <w:pPr>
      <w:pBdr>
        <w:lef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9">
    <w:name w:val="xl119"/>
    <w:basedOn w:val="a"/>
    <w:rsid w:val="00D34712"/>
    <w:pPr>
      <w:shd w:val="clear" w:color="000000" w:fill="EEECE1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0">
    <w:name w:val="xl120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2">
    <w:name w:val="xl122"/>
    <w:basedOn w:val="a"/>
    <w:rsid w:val="00D3471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3">
    <w:name w:val="xl123"/>
    <w:basedOn w:val="a"/>
    <w:rsid w:val="00D34712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4">
    <w:name w:val="xl124"/>
    <w:basedOn w:val="a"/>
    <w:rsid w:val="00D34712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D34712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6">
    <w:name w:val="xl126"/>
    <w:basedOn w:val="a"/>
    <w:rsid w:val="00D34712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7">
    <w:name w:val="xl127"/>
    <w:basedOn w:val="a"/>
    <w:rsid w:val="00D34712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c5">
    <w:name w:val="c5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c9">
    <w:name w:val="c5 c9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c13">
    <w:name w:val="c3 c13"/>
    <w:basedOn w:val="a0"/>
    <w:rsid w:val="00D34712"/>
  </w:style>
  <w:style w:type="paragraph" w:customStyle="1" w:styleId="c5c10">
    <w:name w:val="c5 c10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">
    <w:name w:val="c18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5">
    <w:name w:val="c55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8">
    <w:name w:val="c78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D347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ucoz-forum-post">
    <w:name w:val="ucoz-forum-post"/>
    <w:basedOn w:val="a0"/>
    <w:rsid w:val="00666A5D"/>
  </w:style>
  <w:style w:type="paragraph" w:customStyle="1" w:styleId="western">
    <w:name w:val="western"/>
    <w:basedOn w:val="a"/>
    <w:rsid w:val="00666A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21">
    <w:name w:val="Нет списка2"/>
    <w:next w:val="a2"/>
    <w:uiPriority w:val="99"/>
    <w:semiHidden/>
    <w:unhideWhenUsed/>
    <w:rsid w:val="002F237D"/>
  </w:style>
  <w:style w:type="table" w:customStyle="1" w:styleId="22">
    <w:name w:val="Сетка таблицы2"/>
    <w:basedOn w:val="a1"/>
    <w:next w:val="a5"/>
    <w:uiPriority w:val="59"/>
    <w:rsid w:val="002F237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1">
    <w:name w:val="Нет списка11"/>
    <w:next w:val="a2"/>
    <w:uiPriority w:val="99"/>
    <w:semiHidden/>
    <w:unhideWhenUsed/>
    <w:rsid w:val="002F237D"/>
  </w:style>
  <w:style w:type="paragraph" w:styleId="ae">
    <w:name w:val="header"/>
    <w:basedOn w:val="a"/>
    <w:link w:val="af"/>
    <w:uiPriority w:val="99"/>
    <w:unhideWhenUsed/>
    <w:rsid w:val="002F237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">
    <w:name w:val="Верхний колонтитул Знак"/>
    <w:basedOn w:val="a0"/>
    <w:link w:val="ae"/>
    <w:uiPriority w:val="99"/>
    <w:rsid w:val="002F237D"/>
    <w:rPr>
      <w:rFonts w:ascii="Calibri" w:eastAsia="Calibri" w:hAnsi="Calibri" w:cs="Times New Roman"/>
    </w:rPr>
  </w:style>
  <w:style w:type="paragraph" w:styleId="af0">
    <w:name w:val="footer"/>
    <w:basedOn w:val="a"/>
    <w:link w:val="af1"/>
    <w:uiPriority w:val="99"/>
    <w:unhideWhenUsed/>
    <w:rsid w:val="002F237D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f1">
    <w:name w:val="Нижний колонтитул Знак"/>
    <w:basedOn w:val="a0"/>
    <w:link w:val="af0"/>
    <w:uiPriority w:val="99"/>
    <w:rsid w:val="002F237D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956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57</Pages>
  <Words>16968</Words>
  <Characters>96719</Characters>
  <Application>Microsoft Office Word</Application>
  <DocSecurity>0</DocSecurity>
  <Lines>805</Lines>
  <Paragraphs>226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Teachers</cp:lastModifiedBy>
  <cp:revision>48</cp:revision>
  <cp:lastPrinted>2019-09-09T11:26:00Z</cp:lastPrinted>
  <dcterms:created xsi:type="dcterms:W3CDTF">2019-09-03T15:47:00Z</dcterms:created>
  <dcterms:modified xsi:type="dcterms:W3CDTF">2019-10-02T14:14:00Z</dcterms:modified>
</cp:coreProperties>
</file>